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6EDD1" w14:textId="77777777" w:rsidR="00020292" w:rsidRDefault="00020292">
      <w:pPr>
        <w:spacing w:line="340" w:lineRule="exact"/>
        <w:ind w:left="2411"/>
        <w:rPr>
          <w:rFonts w:ascii="Calibri" w:eastAsia="Calibri" w:hAnsi="Calibri" w:cs="Calibri"/>
          <w:sz w:val="16"/>
          <w:szCs w:val="16"/>
        </w:rPr>
      </w:pPr>
      <w:bookmarkStart w:id="0" w:name="_GoBack"/>
      <w:bookmarkEnd w:id="0"/>
    </w:p>
    <w:p w14:paraId="613E2B36" w14:textId="77777777" w:rsidR="005807E3" w:rsidRPr="006028F3" w:rsidRDefault="005807E3" w:rsidP="00F41776">
      <w:pPr>
        <w:spacing w:line="340" w:lineRule="exact"/>
        <w:ind w:left="90"/>
        <w:jc w:val="center"/>
        <w:rPr>
          <w:b/>
          <w:position w:val="-1"/>
          <w:sz w:val="24"/>
          <w:szCs w:val="24"/>
          <w:u w:color="000000"/>
        </w:rPr>
      </w:pPr>
      <w:r>
        <w:rPr>
          <w:b/>
          <w:position w:val="-1"/>
          <w:sz w:val="32"/>
          <w:szCs w:val="32"/>
          <w:u w:color="000000"/>
        </w:rPr>
        <w:t xml:space="preserve">Tulare County </w:t>
      </w:r>
      <w:r w:rsidR="00020292" w:rsidRPr="005807E3">
        <w:rPr>
          <w:b/>
          <w:position w:val="-1"/>
          <w:sz w:val="32"/>
          <w:szCs w:val="32"/>
          <w:u w:color="000000"/>
        </w:rPr>
        <w:t xml:space="preserve">Tobacco </w:t>
      </w:r>
      <w:r>
        <w:rPr>
          <w:b/>
          <w:position w:val="-1"/>
          <w:sz w:val="32"/>
          <w:szCs w:val="32"/>
          <w:u w:color="000000"/>
        </w:rPr>
        <w:t>Control Project</w:t>
      </w:r>
    </w:p>
    <w:p w14:paraId="290CB0FA" w14:textId="77777777" w:rsidR="00325CFD" w:rsidRPr="005807E3" w:rsidRDefault="003C766D" w:rsidP="005807E3">
      <w:pPr>
        <w:spacing w:line="340" w:lineRule="exact"/>
        <w:ind w:left="90"/>
        <w:jc w:val="center"/>
        <w:rPr>
          <w:b/>
          <w:position w:val="-1"/>
          <w:sz w:val="32"/>
          <w:szCs w:val="32"/>
          <w:u w:color="000000"/>
        </w:rPr>
      </w:pPr>
      <w:r>
        <w:rPr>
          <w:b/>
          <w:position w:val="-1"/>
          <w:sz w:val="32"/>
          <w:szCs w:val="32"/>
          <w:u w:color="000000"/>
        </w:rPr>
        <w:t xml:space="preserve">(Outside Store) </w:t>
      </w:r>
      <w:r w:rsidR="00020292" w:rsidRPr="005807E3">
        <w:rPr>
          <w:b/>
          <w:position w:val="-1"/>
          <w:sz w:val="32"/>
          <w:szCs w:val="32"/>
          <w:u w:color="000000"/>
        </w:rPr>
        <w:t>Retai</w:t>
      </w:r>
      <w:r w:rsidR="00020292" w:rsidRPr="005807E3">
        <w:rPr>
          <w:b/>
          <w:spacing w:val="-1"/>
          <w:position w:val="-1"/>
          <w:sz w:val="32"/>
          <w:szCs w:val="32"/>
          <w:u w:color="000000"/>
        </w:rPr>
        <w:t>l</w:t>
      </w:r>
      <w:r w:rsidR="00020292" w:rsidRPr="005807E3">
        <w:rPr>
          <w:b/>
          <w:position w:val="-1"/>
          <w:sz w:val="32"/>
          <w:szCs w:val="32"/>
          <w:u w:color="000000"/>
        </w:rPr>
        <w:t>er Store</w:t>
      </w:r>
      <w:r w:rsidR="00020292" w:rsidRPr="005807E3">
        <w:rPr>
          <w:b/>
          <w:spacing w:val="-1"/>
          <w:position w:val="-1"/>
          <w:sz w:val="32"/>
          <w:szCs w:val="32"/>
          <w:u w:color="000000"/>
        </w:rPr>
        <w:t>f</w:t>
      </w:r>
      <w:r w:rsidR="00020292" w:rsidRPr="005807E3">
        <w:rPr>
          <w:b/>
          <w:position w:val="-1"/>
          <w:sz w:val="32"/>
          <w:szCs w:val="32"/>
          <w:u w:color="000000"/>
        </w:rPr>
        <w:t>ront Observational Survey</w:t>
      </w:r>
      <w:r w:rsidR="00990653" w:rsidRPr="005807E3">
        <w:rPr>
          <w:b/>
          <w:position w:val="-1"/>
          <w:sz w:val="32"/>
          <w:szCs w:val="32"/>
          <w:u w:color="000000"/>
        </w:rPr>
        <w:t xml:space="preserve"> (1-E-1)</w:t>
      </w:r>
    </w:p>
    <w:p w14:paraId="66EE320C" w14:textId="77777777" w:rsidR="00325CFD" w:rsidRDefault="00325CFD" w:rsidP="005807E3">
      <w:pPr>
        <w:pStyle w:val="NoSpacing"/>
        <w:ind w:left="90"/>
        <w:jc w:val="center"/>
        <w:rPr>
          <w:sz w:val="24"/>
          <w:szCs w:val="24"/>
        </w:rPr>
      </w:pPr>
    </w:p>
    <w:p w14:paraId="5B02DE49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1.  Observer Name: ________________________________     2. Date (mm/dd/</w:t>
      </w:r>
      <w:proofErr w:type="spellStart"/>
      <w:r>
        <w:rPr>
          <w:sz w:val="24"/>
          <w:szCs w:val="24"/>
        </w:rPr>
        <w:t>yy</w:t>
      </w:r>
      <w:proofErr w:type="spellEnd"/>
      <w:r>
        <w:rPr>
          <w:sz w:val="24"/>
          <w:szCs w:val="24"/>
        </w:rPr>
        <w:t>):________________</w:t>
      </w:r>
    </w:p>
    <w:p w14:paraId="18166DE4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2F826F5D" w14:textId="77777777" w:rsidR="00A92FE0" w:rsidRPr="006028F3" w:rsidRDefault="00A92FE0" w:rsidP="00A92FE0">
      <w:pPr>
        <w:rPr>
          <w:color w:val="000000"/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 w:rsidR="00990653">
        <w:rPr>
          <w:sz w:val="24"/>
          <w:szCs w:val="24"/>
        </w:rPr>
        <w:t>3.  Time of visit (</w:t>
      </w:r>
      <w:proofErr w:type="spellStart"/>
      <w:r w:rsidR="00990653">
        <w:rPr>
          <w:sz w:val="24"/>
          <w:szCs w:val="24"/>
        </w:rPr>
        <w:t>hh:mm</w:t>
      </w:r>
      <w:proofErr w:type="spellEnd"/>
      <w:r w:rsidR="00990653">
        <w:rPr>
          <w:sz w:val="24"/>
          <w:szCs w:val="24"/>
        </w:rPr>
        <w:t xml:space="preserve">):__________ A.M. or P.M.        </w:t>
      </w:r>
      <w:r>
        <w:rPr>
          <w:sz w:val="24"/>
          <w:szCs w:val="24"/>
        </w:rPr>
        <w:t xml:space="preserve">         4.  Name of Store:</w:t>
      </w:r>
      <w:r w:rsidRPr="00A92FE0">
        <w:rPr>
          <w:rFonts w:ascii="Calibri" w:hAnsi="Calibri"/>
          <w:color w:val="000000"/>
          <w:sz w:val="22"/>
          <w:szCs w:val="22"/>
        </w:rPr>
        <w:t xml:space="preserve"> </w:t>
      </w:r>
      <w:r w:rsidR="00814FE4">
        <w:rPr>
          <w:rFonts w:ascii="Calibri" w:hAnsi="Calibri"/>
          <w:color w:val="000000"/>
          <w:sz w:val="22"/>
          <w:szCs w:val="22"/>
        </w:rPr>
        <w:t xml:space="preserve"> </w:t>
      </w:r>
      <w:r w:rsidR="008B4749">
        <w:rPr>
          <w:color w:val="000000"/>
          <w:sz w:val="24"/>
          <w:szCs w:val="24"/>
          <w:u w:val="single"/>
        </w:rPr>
        <w:t>__________________</w:t>
      </w:r>
      <w:r w:rsidR="006028F3" w:rsidRPr="006028F3">
        <w:rPr>
          <w:color w:val="000000"/>
          <w:sz w:val="24"/>
          <w:szCs w:val="24"/>
        </w:rPr>
        <w:t xml:space="preserve"> </w:t>
      </w:r>
    </w:p>
    <w:p w14:paraId="39F70AB8" w14:textId="77777777" w:rsidR="00A92FE0" w:rsidRPr="00814FE4" w:rsidRDefault="00814FE4" w:rsidP="00A92FE0">
      <w:pPr>
        <w:rPr>
          <w:rFonts w:ascii="Calibri" w:hAnsi="Calibri"/>
          <w:color w:val="000000"/>
          <w:sz w:val="22"/>
          <w:szCs w:val="22"/>
        </w:rPr>
      </w:pPr>
      <w:r w:rsidRPr="00814FE4"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</w:t>
      </w:r>
    </w:p>
    <w:p w14:paraId="5562F6B4" w14:textId="77777777" w:rsidR="00990653" w:rsidRPr="00A92FE0" w:rsidRDefault="00A92FE0" w:rsidP="00A92FE0">
      <w:pPr>
        <w:rPr>
          <w:sz w:val="24"/>
          <w:szCs w:val="24"/>
          <w:u w:val="single"/>
        </w:rPr>
      </w:pPr>
      <w:r w:rsidRPr="00814FE4">
        <w:rPr>
          <w:sz w:val="24"/>
          <w:szCs w:val="24"/>
        </w:rPr>
        <w:t xml:space="preserve">      </w:t>
      </w:r>
      <w:r w:rsidR="00990653" w:rsidRPr="00814FE4">
        <w:rPr>
          <w:sz w:val="24"/>
          <w:szCs w:val="24"/>
        </w:rPr>
        <w:t>5.  Address:</w:t>
      </w:r>
      <w:r w:rsidRPr="00814FE4">
        <w:rPr>
          <w:sz w:val="24"/>
          <w:szCs w:val="24"/>
        </w:rPr>
        <w:t xml:space="preserve"> </w:t>
      </w:r>
      <w:r w:rsidR="008B4749">
        <w:rPr>
          <w:sz w:val="24"/>
          <w:szCs w:val="24"/>
          <w:u w:val="single"/>
        </w:rPr>
        <w:t xml:space="preserve"> _______________________</w:t>
      </w:r>
      <w:r w:rsidR="00492D30">
        <w:rPr>
          <w:sz w:val="24"/>
          <w:szCs w:val="24"/>
        </w:rPr>
        <w:t xml:space="preserve">        </w:t>
      </w:r>
      <w:r w:rsidR="008B4749">
        <w:rPr>
          <w:sz w:val="24"/>
          <w:szCs w:val="24"/>
        </w:rPr>
        <w:t xml:space="preserve">                          </w:t>
      </w:r>
      <w:r w:rsidR="00990653">
        <w:rPr>
          <w:sz w:val="24"/>
          <w:szCs w:val="24"/>
        </w:rPr>
        <w:t>6</w:t>
      </w:r>
      <w:r w:rsidR="000260AC">
        <w:rPr>
          <w:sz w:val="24"/>
          <w:szCs w:val="24"/>
        </w:rPr>
        <w:t>. City</w:t>
      </w:r>
      <w:r w:rsidR="00990653">
        <w:rPr>
          <w:sz w:val="24"/>
          <w:szCs w:val="24"/>
        </w:rPr>
        <w:t>/Zip Code:</w:t>
      </w:r>
      <w:r>
        <w:rPr>
          <w:sz w:val="24"/>
          <w:szCs w:val="24"/>
        </w:rPr>
        <w:t xml:space="preserve"> </w:t>
      </w:r>
      <w:r w:rsidR="006028F3">
        <w:rPr>
          <w:sz w:val="24"/>
          <w:szCs w:val="24"/>
        </w:rPr>
        <w:t xml:space="preserve"> </w:t>
      </w:r>
      <w:r w:rsidR="008B4749">
        <w:rPr>
          <w:sz w:val="24"/>
          <w:szCs w:val="24"/>
        </w:rPr>
        <w:t>__________________</w:t>
      </w:r>
    </w:p>
    <w:p w14:paraId="509F4AA1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09FEEA45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7.  Type of store:   </w:t>
      </w:r>
    </w:p>
    <w:p w14:paraId="136DFC23" w14:textId="77777777" w:rsidR="00990653" w:rsidRDefault="00990653" w:rsidP="0099065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Gas/Convenience Store 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Discount/Dollar Store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Deli/Meat Market           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Liquor</w:t>
      </w:r>
    </w:p>
    <w:p w14:paraId="7D6E7E7D" w14:textId="77777777" w:rsidR="00990653" w:rsidRDefault="00990653" w:rsidP="0099065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Gas Station store           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Tobacco Store            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Small Drug/Pharmacy     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Chain Drug/Pharmacy</w:t>
      </w:r>
    </w:p>
    <w:p w14:paraId="12F76EF5" w14:textId="77777777" w:rsidR="00990653" w:rsidRDefault="00990653" w:rsidP="0099065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Neighborhood Market   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Chain Grocery Store   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Chain Convenience Store   </w:t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Gas Station</w:t>
      </w:r>
    </w:p>
    <w:p w14:paraId="3968760F" w14:textId="77777777" w:rsidR="00990653" w:rsidRDefault="00990653" w:rsidP="00990653">
      <w:pPr>
        <w:pStyle w:val="NoSpacing"/>
        <w:rPr>
          <w:sz w:val="24"/>
          <w:szCs w:val="24"/>
        </w:rPr>
      </w:pPr>
    </w:p>
    <w:p w14:paraId="7785FB1B" w14:textId="77777777" w:rsidR="00020292" w:rsidRDefault="00990653" w:rsidP="00F65607">
      <w:pPr>
        <w:pStyle w:val="NoSpacing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Instructions:  You will only look at the storefront window of the store.  You will not make any observations inside</w:t>
      </w:r>
      <w:r w:rsidR="00AD0EDC">
        <w:rPr>
          <w:b/>
          <w:sz w:val="24"/>
          <w:szCs w:val="24"/>
        </w:rPr>
        <w:t xml:space="preserve"> for this part of the form</w:t>
      </w:r>
      <w:r>
        <w:rPr>
          <w:b/>
          <w:sz w:val="24"/>
          <w:szCs w:val="24"/>
        </w:rPr>
        <w:t>.  For each of the following categories, you will record the approximate percentage of window coverage and actual total number of advertisements/signs.</w:t>
      </w:r>
    </w:p>
    <w:p w14:paraId="69FF3CF5" w14:textId="77777777" w:rsidR="00990653" w:rsidRDefault="00990653" w:rsidP="00990653">
      <w:pPr>
        <w:pStyle w:val="NoSpacing"/>
        <w:rPr>
          <w:b/>
          <w:sz w:val="24"/>
          <w:szCs w:val="24"/>
        </w:rPr>
      </w:pPr>
    </w:p>
    <w:p w14:paraId="7FD27078" w14:textId="77777777" w:rsidR="00990653" w:rsidRDefault="00990653" w:rsidP="00F65607">
      <w:pPr>
        <w:pStyle w:val="NoSpacing"/>
        <w:ind w:firstLine="720"/>
        <w:rPr>
          <w:sz w:val="24"/>
          <w:szCs w:val="24"/>
          <w:u w:val="single"/>
        </w:rPr>
      </w:pPr>
      <w:r w:rsidRPr="00990653">
        <w:rPr>
          <w:sz w:val="24"/>
          <w:szCs w:val="24"/>
          <w:u w:val="single"/>
        </w:rPr>
        <w:t>All Advertisements/Signs</w:t>
      </w:r>
    </w:p>
    <w:p w14:paraId="4731BA42" w14:textId="77777777" w:rsidR="00990653" w:rsidRPr="00990653" w:rsidRDefault="00990653" w:rsidP="00990653">
      <w:pPr>
        <w:pStyle w:val="NoSpacing"/>
        <w:rPr>
          <w:sz w:val="24"/>
          <w:szCs w:val="24"/>
          <w:u w:val="single"/>
        </w:rPr>
      </w:pPr>
    </w:p>
    <w:p w14:paraId="59C349D2" w14:textId="77777777" w:rsidR="0039766E" w:rsidRDefault="00990653" w:rsidP="0039766E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 w:rsidR="0039766E">
        <w:rPr>
          <w:sz w:val="24"/>
          <w:szCs w:val="24"/>
        </w:rPr>
        <w:t>What percent</w:t>
      </w:r>
      <w:r>
        <w:rPr>
          <w:sz w:val="24"/>
          <w:szCs w:val="24"/>
        </w:rPr>
        <w:t xml:space="preserve"> of window covered by all advertisements/</w:t>
      </w:r>
      <w:r w:rsidR="0039766E">
        <w:rPr>
          <w:sz w:val="24"/>
          <w:szCs w:val="24"/>
        </w:rPr>
        <w:t>signs?</w:t>
      </w:r>
    </w:p>
    <w:p w14:paraId="33F3E0F2" w14:textId="77777777" w:rsidR="0039766E" w:rsidRDefault="0039766E" w:rsidP="0039766E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 Hardly any (&lt;10%)</w:t>
      </w:r>
    </w:p>
    <w:p w14:paraId="2E096DB8" w14:textId="77777777" w:rsidR="0039766E" w:rsidRDefault="0039766E" w:rsidP="0039766E">
      <w:pPr>
        <w:pStyle w:val="NoSpacing"/>
        <w:ind w:left="360" w:firstLine="360"/>
        <w:rPr>
          <w:sz w:val="24"/>
          <w:szCs w:val="24"/>
        </w:rPr>
      </w:pP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 Some (10-33%)</w:t>
      </w:r>
    </w:p>
    <w:p w14:paraId="3AC30276" w14:textId="77777777" w:rsidR="0039766E" w:rsidRDefault="0039766E" w:rsidP="0039766E">
      <w:pPr>
        <w:pStyle w:val="NoSpacing"/>
        <w:ind w:left="360" w:firstLine="360"/>
        <w:rPr>
          <w:sz w:val="24"/>
          <w:szCs w:val="24"/>
        </w:rPr>
      </w:pP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 Quite a lot (&gt;33%)</w:t>
      </w:r>
    </w:p>
    <w:p w14:paraId="664241CE" w14:textId="77777777" w:rsidR="0039766E" w:rsidRDefault="0039766E" w:rsidP="0039766E">
      <w:pPr>
        <w:pStyle w:val="NoSpacing"/>
        <w:ind w:left="360" w:firstLine="360"/>
        <w:rPr>
          <w:sz w:val="24"/>
          <w:szCs w:val="24"/>
        </w:rPr>
      </w:pPr>
      <w:r>
        <w:rPr>
          <w:sz w:val="24"/>
          <w:szCs w:val="24"/>
        </w:rPr>
        <w:sym w:font="Wingdings" w:char="F06F"/>
      </w:r>
      <w:r>
        <w:rPr>
          <w:sz w:val="24"/>
          <w:szCs w:val="24"/>
        </w:rPr>
        <w:t xml:space="preserve">  No windows or glass doors</w:t>
      </w:r>
    </w:p>
    <w:p w14:paraId="16E36CFB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2DD8974D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9.  Total number of all advertisements/signs   ________</w:t>
      </w:r>
    </w:p>
    <w:p w14:paraId="69312EB3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1ED97F0B" w14:textId="77777777" w:rsidR="00990653" w:rsidRDefault="00990653" w:rsidP="00F65607">
      <w:pPr>
        <w:pStyle w:val="NoSpacing"/>
        <w:ind w:left="360" w:firstLine="720"/>
        <w:rPr>
          <w:sz w:val="24"/>
          <w:szCs w:val="24"/>
          <w:u w:val="single"/>
        </w:rPr>
      </w:pPr>
      <w:r w:rsidRPr="00990653">
        <w:rPr>
          <w:sz w:val="24"/>
          <w:szCs w:val="24"/>
          <w:u w:val="single"/>
        </w:rPr>
        <w:t>Tobacco Advertisements/Signs</w:t>
      </w:r>
    </w:p>
    <w:p w14:paraId="18EB7FB2" w14:textId="77777777" w:rsidR="00990653" w:rsidRDefault="00990653" w:rsidP="0039766E">
      <w:pPr>
        <w:pStyle w:val="NoSpacing"/>
        <w:rPr>
          <w:sz w:val="24"/>
          <w:szCs w:val="24"/>
        </w:rPr>
      </w:pPr>
    </w:p>
    <w:p w14:paraId="1D8E9A12" w14:textId="77777777" w:rsidR="0099065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10</w:t>
      </w:r>
      <w:r w:rsidR="00990653">
        <w:rPr>
          <w:sz w:val="24"/>
          <w:szCs w:val="24"/>
        </w:rPr>
        <w:t xml:space="preserve">.  </w:t>
      </w:r>
      <w:r w:rsidR="00990653" w:rsidRPr="00990653">
        <w:rPr>
          <w:sz w:val="24"/>
          <w:szCs w:val="24"/>
        </w:rPr>
        <w:t xml:space="preserve">Total number of </w:t>
      </w:r>
      <w:r w:rsidR="00990653">
        <w:rPr>
          <w:sz w:val="24"/>
          <w:szCs w:val="24"/>
        </w:rPr>
        <w:t>tobacco</w:t>
      </w:r>
      <w:r w:rsidR="00990653" w:rsidRPr="00990653">
        <w:rPr>
          <w:sz w:val="24"/>
          <w:szCs w:val="24"/>
        </w:rPr>
        <w:t xml:space="preserve"> advertisements/signs   ________</w:t>
      </w:r>
    </w:p>
    <w:p w14:paraId="02B9662E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1D91AAAF" w14:textId="77777777" w:rsidR="00990653" w:rsidRDefault="00990653" w:rsidP="00F65607">
      <w:pPr>
        <w:pStyle w:val="NoSpacing"/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Alcohol</w:t>
      </w:r>
      <w:r w:rsidRPr="00990653">
        <w:rPr>
          <w:sz w:val="24"/>
          <w:szCs w:val="24"/>
          <w:u w:val="single"/>
        </w:rPr>
        <w:t xml:space="preserve"> Advertisements/Signs</w:t>
      </w:r>
    </w:p>
    <w:p w14:paraId="784DC959" w14:textId="77777777" w:rsidR="00990653" w:rsidRDefault="00990653" w:rsidP="0039766E">
      <w:pPr>
        <w:pStyle w:val="NoSpacing"/>
        <w:rPr>
          <w:sz w:val="24"/>
          <w:szCs w:val="24"/>
        </w:rPr>
      </w:pPr>
    </w:p>
    <w:p w14:paraId="5B326101" w14:textId="77777777" w:rsidR="0099065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11</w:t>
      </w:r>
      <w:r w:rsidR="00990653">
        <w:rPr>
          <w:sz w:val="24"/>
          <w:szCs w:val="24"/>
        </w:rPr>
        <w:t>.  Total number of alcohol advertisements/signs   ________</w:t>
      </w:r>
    </w:p>
    <w:p w14:paraId="36C03F00" w14:textId="77777777" w:rsid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083DC276" w14:textId="77777777" w:rsidR="00990653" w:rsidRDefault="00990653" w:rsidP="00F65607">
      <w:pPr>
        <w:pStyle w:val="NoSpacing"/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Unhealthy Beverages</w:t>
      </w:r>
      <w:r w:rsidRPr="00990653">
        <w:rPr>
          <w:sz w:val="24"/>
          <w:szCs w:val="24"/>
          <w:u w:val="single"/>
        </w:rPr>
        <w:t xml:space="preserve"> Advertisements/Signs</w:t>
      </w:r>
      <w:r>
        <w:rPr>
          <w:sz w:val="24"/>
          <w:szCs w:val="24"/>
          <w:u w:val="single"/>
        </w:rPr>
        <w:t xml:space="preserve"> (such as Monster/Red Bull drinks, soda, etc. – sugary beverages)</w:t>
      </w:r>
    </w:p>
    <w:p w14:paraId="4459EC14" w14:textId="77777777" w:rsidR="00990653" w:rsidRPr="00990653" w:rsidRDefault="00990653" w:rsidP="00F65607">
      <w:pPr>
        <w:pStyle w:val="NoSpacing"/>
        <w:ind w:left="360"/>
        <w:rPr>
          <w:sz w:val="24"/>
          <w:szCs w:val="24"/>
          <w:u w:val="single"/>
        </w:rPr>
      </w:pPr>
    </w:p>
    <w:p w14:paraId="48C2927B" w14:textId="77777777" w:rsidR="0099065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12</w:t>
      </w:r>
      <w:r w:rsidR="00990653">
        <w:rPr>
          <w:sz w:val="24"/>
          <w:szCs w:val="24"/>
        </w:rPr>
        <w:t xml:space="preserve">.  </w:t>
      </w:r>
      <w:r w:rsidR="00990653" w:rsidRPr="00990653">
        <w:rPr>
          <w:sz w:val="24"/>
          <w:szCs w:val="24"/>
        </w:rPr>
        <w:t xml:space="preserve">Total number of </w:t>
      </w:r>
      <w:r w:rsidR="005807E3">
        <w:rPr>
          <w:sz w:val="24"/>
          <w:szCs w:val="24"/>
        </w:rPr>
        <w:t>unhealthy beverage</w:t>
      </w:r>
      <w:r w:rsidR="00990653" w:rsidRPr="00990653">
        <w:rPr>
          <w:sz w:val="24"/>
          <w:szCs w:val="24"/>
        </w:rPr>
        <w:t xml:space="preserve"> advertisements/signs   ________</w:t>
      </w:r>
    </w:p>
    <w:p w14:paraId="6B7A6301" w14:textId="77777777" w:rsidR="00990653" w:rsidRPr="00990653" w:rsidRDefault="00990653" w:rsidP="00F65607">
      <w:pPr>
        <w:pStyle w:val="NoSpacing"/>
        <w:ind w:left="360"/>
        <w:rPr>
          <w:sz w:val="24"/>
          <w:szCs w:val="24"/>
        </w:rPr>
      </w:pPr>
    </w:p>
    <w:p w14:paraId="513513E6" w14:textId="77777777" w:rsidR="005807E3" w:rsidRDefault="005807E3" w:rsidP="00F65607">
      <w:pPr>
        <w:pStyle w:val="NoSpacing"/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Unhealthy Snacks</w:t>
      </w:r>
      <w:r w:rsidRPr="00990653">
        <w:rPr>
          <w:sz w:val="24"/>
          <w:szCs w:val="24"/>
          <w:u w:val="single"/>
        </w:rPr>
        <w:t xml:space="preserve"> Advertisements/Signs</w:t>
      </w:r>
      <w:r>
        <w:rPr>
          <w:sz w:val="24"/>
          <w:szCs w:val="24"/>
          <w:u w:val="single"/>
        </w:rPr>
        <w:t xml:space="preserve"> (such as chips, cookies, candy, pastries, etc.)</w:t>
      </w:r>
    </w:p>
    <w:p w14:paraId="7C49462D" w14:textId="77777777" w:rsidR="005807E3" w:rsidRPr="00990653" w:rsidRDefault="005807E3" w:rsidP="00F65607">
      <w:pPr>
        <w:pStyle w:val="NoSpacing"/>
        <w:ind w:left="360"/>
        <w:rPr>
          <w:sz w:val="24"/>
          <w:szCs w:val="24"/>
          <w:u w:val="single"/>
        </w:rPr>
      </w:pPr>
    </w:p>
    <w:p w14:paraId="22163492" w14:textId="77777777" w:rsidR="005807E3" w:rsidRDefault="0039766E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13</w:t>
      </w:r>
      <w:r w:rsidR="005807E3">
        <w:rPr>
          <w:sz w:val="24"/>
          <w:szCs w:val="24"/>
        </w:rPr>
        <w:t xml:space="preserve">.  </w:t>
      </w:r>
      <w:r w:rsidR="005807E3" w:rsidRPr="00990653">
        <w:rPr>
          <w:sz w:val="24"/>
          <w:szCs w:val="24"/>
        </w:rPr>
        <w:t xml:space="preserve">Total number of </w:t>
      </w:r>
      <w:r w:rsidR="005807E3">
        <w:rPr>
          <w:sz w:val="24"/>
          <w:szCs w:val="24"/>
        </w:rPr>
        <w:t>unhealthy snack</w:t>
      </w:r>
      <w:r w:rsidR="005807E3" w:rsidRPr="00990653">
        <w:rPr>
          <w:sz w:val="24"/>
          <w:szCs w:val="24"/>
        </w:rPr>
        <w:t xml:space="preserve"> advertisements/signs   ________</w:t>
      </w:r>
    </w:p>
    <w:p w14:paraId="48EB8135" w14:textId="77777777" w:rsidR="005807E3" w:rsidRDefault="005807E3" w:rsidP="00F65607">
      <w:pPr>
        <w:pStyle w:val="NoSpacing"/>
        <w:ind w:left="360"/>
        <w:rPr>
          <w:sz w:val="24"/>
          <w:szCs w:val="24"/>
        </w:rPr>
      </w:pPr>
    </w:p>
    <w:p w14:paraId="0DC8A2A0" w14:textId="77777777" w:rsidR="005807E3" w:rsidRDefault="005807E3" w:rsidP="00F65607">
      <w:pPr>
        <w:pStyle w:val="NoSpacing"/>
        <w:ind w:left="360"/>
        <w:rPr>
          <w:sz w:val="24"/>
          <w:szCs w:val="24"/>
        </w:rPr>
      </w:pPr>
      <w:r>
        <w:rPr>
          <w:sz w:val="24"/>
          <w:szCs w:val="24"/>
        </w:rPr>
        <w:t>1</w:t>
      </w:r>
      <w:r w:rsidR="0039766E">
        <w:rPr>
          <w:sz w:val="24"/>
          <w:szCs w:val="24"/>
        </w:rPr>
        <w:t>4</w:t>
      </w:r>
      <w:r>
        <w:rPr>
          <w:sz w:val="24"/>
          <w:szCs w:val="24"/>
        </w:rPr>
        <w:t>.  Please provide any other comments regarding the observation of this store’s window advertisements/signs.</w:t>
      </w:r>
    </w:p>
    <w:p w14:paraId="65139BD4" w14:textId="77777777" w:rsidR="005807E3" w:rsidRDefault="005807E3" w:rsidP="005807E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14:paraId="3C4E0DB3" w14:textId="77777777" w:rsidR="005807E3" w:rsidRDefault="005807E3" w:rsidP="005807E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14:paraId="19706545" w14:textId="77777777" w:rsidR="005807E3" w:rsidRDefault="005807E3" w:rsidP="005807E3">
      <w:pPr>
        <w:pStyle w:val="NoSpacing"/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14:paraId="07E9C85C" w14:textId="77777777" w:rsidR="003C766D" w:rsidRDefault="003C766D" w:rsidP="005807E3">
      <w:pPr>
        <w:pStyle w:val="NoSpacing"/>
        <w:spacing w:line="360" w:lineRule="auto"/>
        <w:ind w:firstLine="720"/>
        <w:rPr>
          <w:sz w:val="24"/>
          <w:szCs w:val="24"/>
        </w:rPr>
      </w:pPr>
    </w:p>
    <w:p w14:paraId="2EB81F0E" w14:textId="77777777" w:rsidR="003C766D" w:rsidRDefault="008A13F0" w:rsidP="003C766D">
      <w:pPr>
        <w:pStyle w:val="NoSpacing"/>
        <w:jc w:val="center"/>
        <w:rPr>
          <w:b/>
          <w:sz w:val="32"/>
          <w:szCs w:val="32"/>
          <w:lang w:val="en"/>
        </w:rPr>
      </w:pPr>
      <w:r>
        <w:rPr>
          <w:b/>
          <w:sz w:val="32"/>
          <w:szCs w:val="32"/>
          <w:lang w:val="en"/>
        </w:rPr>
        <w:t xml:space="preserve"> </w:t>
      </w:r>
      <w:r w:rsidR="003C766D">
        <w:rPr>
          <w:b/>
          <w:sz w:val="32"/>
          <w:szCs w:val="32"/>
          <w:lang w:val="en"/>
        </w:rPr>
        <w:t xml:space="preserve">(Inside Store) </w:t>
      </w:r>
      <w:r w:rsidR="003C766D" w:rsidRPr="003C766D">
        <w:rPr>
          <w:b/>
          <w:sz w:val="32"/>
          <w:szCs w:val="32"/>
          <w:lang w:val="en"/>
        </w:rPr>
        <w:t>Tobacco Retailer Compliance Check Observation 1-E-1</w:t>
      </w:r>
    </w:p>
    <w:p w14:paraId="688C2750" w14:textId="77777777" w:rsidR="00AD0EDC" w:rsidRDefault="00AD0EDC" w:rsidP="00AD0EDC">
      <w:pPr>
        <w:pStyle w:val="NoSpacing"/>
        <w:rPr>
          <w:b/>
          <w:sz w:val="24"/>
          <w:szCs w:val="24"/>
        </w:rPr>
      </w:pPr>
    </w:p>
    <w:p w14:paraId="63CD0FFC" w14:textId="77777777" w:rsidR="0039766E" w:rsidRDefault="0039766E" w:rsidP="00F65607">
      <w:pPr>
        <w:pStyle w:val="NoSpacing"/>
        <w:ind w:left="720"/>
        <w:rPr>
          <w:b/>
          <w:sz w:val="24"/>
          <w:szCs w:val="24"/>
        </w:rPr>
      </w:pPr>
    </w:p>
    <w:p w14:paraId="4CEB3447" w14:textId="77777777" w:rsidR="00AD0EDC" w:rsidRDefault="00AD0EDC" w:rsidP="00F65607">
      <w:pPr>
        <w:pStyle w:val="NoSpacing"/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>Instructions:  You will now go inside the store and make observations.  Please answer each of the following questions based on your observations made inside the store.</w:t>
      </w:r>
    </w:p>
    <w:p w14:paraId="764159B0" w14:textId="77777777" w:rsidR="00AD0EDC" w:rsidRPr="003C766D" w:rsidRDefault="00AD0EDC" w:rsidP="00AD0EDC">
      <w:pPr>
        <w:pStyle w:val="NoSpacing"/>
        <w:rPr>
          <w:b/>
          <w:sz w:val="32"/>
          <w:szCs w:val="32"/>
          <w:lang w:val="en"/>
        </w:rPr>
      </w:pPr>
    </w:p>
    <w:p w14:paraId="441AA33B" w14:textId="77777777" w:rsidR="003C766D" w:rsidRPr="00AD0EDC" w:rsidRDefault="003C766D" w:rsidP="00AD0EDC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39766E">
        <w:rPr>
          <w:bCs/>
          <w:sz w:val="24"/>
          <w:szCs w:val="24"/>
        </w:rPr>
        <w:t>5</w:t>
      </w:r>
      <w:r w:rsidRPr="003C766D">
        <w:rPr>
          <w:bCs/>
          <w:sz w:val="24"/>
          <w:szCs w:val="24"/>
        </w:rPr>
        <w:t xml:space="preserve">. Does retailer sell tobacco products?    </w:t>
      </w:r>
      <w:r w:rsidRPr="003C766D">
        <w:rPr>
          <w:b/>
          <w:bCs/>
          <w:sz w:val="24"/>
          <w:szCs w:val="24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/>
          <w:bCs/>
          <w:sz w:val="24"/>
          <w:szCs w:val="24"/>
        </w:rPr>
        <w:instrText xml:space="preserve"> FORMCHECKBOX </w:instrText>
      </w:r>
      <w:r w:rsidR="00991959">
        <w:rPr>
          <w:b/>
          <w:bCs/>
          <w:sz w:val="24"/>
          <w:szCs w:val="24"/>
        </w:rPr>
      </w:r>
      <w:r w:rsidR="00991959">
        <w:rPr>
          <w:b/>
          <w:bCs/>
          <w:sz w:val="24"/>
          <w:szCs w:val="24"/>
        </w:rPr>
        <w:fldChar w:fldCharType="separate"/>
      </w:r>
      <w:r w:rsidRPr="003C766D">
        <w:rPr>
          <w:b/>
          <w:bCs/>
          <w:sz w:val="24"/>
          <w:szCs w:val="24"/>
        </w:rPr>
        <w:fldChar w:fldCharType="end"/>
      </w:r>
      <w:r w:rsidRPr="003C766D">
        <w:rPr>
          <w:b/>
          <w:bCs/>
          <w:sz w:val="24"/>
          <w:szCs w:val="24"/>
        </w:rPr>
        <w:t xml:space="preserve"> </w:t>
      </w:r>
      <w:r w:rsidRPr="003C766D">
        <w:rPr>
          <w:bCs/>
          <w:sz w:val="24"/>
          <w:szCs w:val="24"/>
        </w:rPr>
        <w:t xml:space="preserve">Yes      </w:t>
      </w:r>
      <w:r w:rsidRPr="003C766D">
        <w:rPr>
          <w:bCs/>
          <w:sz w:val="24"/>
          <w:szCs w:val="24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No</w:t>
      </w:r>
    </w:p>
    <w:p w14:paraId="4CF4F6A9" w14:textId="77777777" w:rsidR="003C766D" w:rsidRPr="003C766D" w:rsidRDefault="003C766D" w:rsidP="003C766D">
      <w:pPr>
        <w:pStyle w:val="NoSpacing"/>
        <w:spacing w:line="360" w:lineRule="auto"/>
        <w:ind w:firstLine="720"/>
        <w:rPr>
          <w:b/>
          <w:bCs/>
          <w:sz w:val="24"/>
          <w:szCs w:val="24"/>
          <w:u w:val="single"/>
        </w:rPr>
      </w:pPr>
      <w:r w:rsidRPr="003C766D">
        <w:rPr>
          <w:b/>
          <w:bCs/>
          <w:sz w:val="24"/>
          <w:szCs w:val="24"/>
          <w:u w:val="single"/>
        </w:rPr>
        <w:t>PRODUCT LOCATION</w:t>
      </w:r>
    </w:p>
    <w:p w14:paraId="6CA77E45" w14:textId="77777777" w:rsidR="003C766D" w:rsidRPr="003C766D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16</w:t>
      </w:r>
      <w:r w:rsidR="003C766D" w:rsidRPr="003C766D">
        <w:rPr>
          <w:bCs/>
          <w:sz w:val="24"/>
          <w:szCs w:val="24"/>
        </w:rPr>
        <w:t>. Is there a self-service display? (Are Tobacco products easily accessible to minors?)</w:t>
      </w:r>
    </w:p>
    <w:p w14:paraId="70A404D7" w14:textId="77777777" w:rsidR="003C766D" w:rsidRPr="003C766D" w:rsidRDefault="003C766D" w:rsidP="003C766D">
      <w:pPr>
        <w:pStyle w:val="NoSpacing"/>
        <w:spacing w:line="360" w:lineRule="auto"/>
        <w:ind w:firstLine="720"/>
        <w:rPr>
          <w:b/>
          <w:bCs/>
          <w:sz w:val="24"/>
          <w:szCs w:val="24"/>
        </w:rPr>
      </w:pPr>
      <w:r w:rsidRPr="003C766D">
        <w:rPr>
          <w:bCs/>
          <w:sz w:val="24"/>
          <w:szCs w:val="24"/>
        </w:rPr>
        <w:t>Tobacco</w:t>
      </w:r>
      <w:r w:rsidRPr="003C766D">
        <w:rPr>
          <w:b/>
          <w:bCs/>
          <w:sz w:val="24"/>
          <w:szCs w:val="24"/>
        </w:rPr>
        <w:t xml:space="preserve"> </w:t>
      </w:r>
      <w:r w:rsidRPr="003C766D">
        <w:rPr>
          <w:bCs/>
          <w:sz w:val="24"/>
          <w:szCs w:val="24"/>
        </w:rPr>
        <w:t xml:space="preserve"> </w:t>
      </w:r>
      <w:r w:rsidRPr="003C766D">
        <w:rPr>
          <w:bCs/>
          <w:sz w:val="24"/>
          <w:szCs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No     </w:t>
      </w:r>
      <w:r w:rsidRPr="003C766D">
        <w:rPr>
          <w:bCs/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Yes            </w:t>
      </w:r>
    </w:p>
    <w:p w14:paraId="5F5A9BF9" w14:textId="77777777" w:rsidR="003C766D" w:rsidRPr="003C766D" w:rsidRDefault="003C766D" w:rsidP="003C766D">
      <w:pPr>
        <w:pStyle w:val="NoSpacing"/>
        <w:spacing w:line="360" w:lineRule="auto"/>
        <w:ind w:firstLine="720"/>
        <w:rPr>
          <w:b/>
          <w:bCs/>
          <w:sz w:val="24"/>
          <w:szCs w:val="24"/>
        </w:rPr>
      </w:pPr>
    </w:p>
    <w:p w14:paraId="321E80A4" w14:textId="77777777" w:rsidR="003C766D" w:rsidRPr="003C766D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17</w:t>
      </w:r>
      <w:r w:rsidR="003C766D" w:rsidRPr="003C766D">
        <w:rPr>
          <w:bCs/>
          <w:sz w:val="24"/>
          <w:szCs w:val="24"/>
        </w:rPr>
        <w:t>. Is there a self-service display? (Are Alcohol products easily accessible to minors?)</w:t>
      </w:r>
    </w:p>
    <w:p w14:paraId="5739DD9B" w14:textId="77777777" w:rsidR="003C766D" w:rsidRPr="003C766D" w:rsidRDefault="003C766D" w:rsidP="003C766D">
      <w:pPr>
        <w:pStyle w:val="NoSpacing"/>
        <w:spacing w:line="360" w:lineRule="auto"/>
        <w:ind w:firstLine="720"/>
        <w:rPr>
          <w:b/>
          <w:bCs/>
          <w:sz w:val="24"/>
          <w:szCs w:val="24"/>
        </w:rPr>
      </w:pPr>
      <w:r w:rsidRPr="003C766D">
        <w:rPr>
          <w:bCs/>
          <w:sz w:val="24"/>
          <w:szCs w:val="24"/>
        </w:rPr>
        <w:t>Alcohol</w:t>
      </w:r>
      <w:r w:rsidRPr="003C766D">
        <w:rPr>
          <w:b/>
          <w:bCs/>
          <w:sz w:val="24"/>
          <w:szCs w:val="24"/>
        </w:rPr>
        <w:t xml:space="preserve"> </w:t>
      </w:r>
      <w:r w:rsidRPr="003C766D">
        <w:rPr>
          <w:bCs/>
          <w:sz w:val="24"/>
          <w:szCs w:val="24"/>
        </w:rPr>
        <w:t xml:space="preserve"> </w:t>
      </w:r>
      <w:r w:rsidRPr="003C766D">
        <w:rPr>
          <w:bCs/>
          <w:sz w:val="24"/>
          <w:szCs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No     </w:t>
      </w:r>
      <w:r w:rsidRPr="003C766D">
        <w:rPr>
          <w:bCs/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Yes            </w:t>
      </w:r>
    </w:p>
    <w:p w14:paraId="61F76ED4" w14:textId="77777777" w:rsidR="003C766D" w:rsidRPr="003C766D" w:rsidRDefault="003C766D" w:rsidP="003C766D">
      <w:pPr>
        <w:pStyle w:val="NoSpacing"/>
        <w:spacing w:line="360" w:lineRule="auto"/>
        <w:ind w:firstLine="720"/>
        <w:rPr>
          <w:b/>
          <w:bCs/>
          <w:sz w:val="24"/>
          <w:szCs w:val="24"/>
        </w:rPr>
      </w:pPr>
    </w:p>
    <w:p w14:paraId="6C63ADF4" w14:textId="77777777" w:rsidR="003C766D" w:rsidRPr="003C766D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18</w:t>
      </w:r>
      <w:r w:rsidR="003C766D" w:rsidRPr="003C766D">
        <w:rPr>
          <w:bCs/>
          <w:sz w:val="24"/>
          <w:szCs w:val="24"/>
        </w:rPr>
        <w:t>.  If YES, where?</w:t>
      </w:r>
    </w:p>
    <w:p w14:paraId="47155BE8" w14:textId="77777777" w:rsidR="003C766D" w:rsidRPr="00AD0EDC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counter </w:t>
      </w:r>
      <w:r w:rsidRPr="003C766D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Other (please </w:t>
      </w:r>
      <w:proofErr w:type="gramStart"/>
      <w:r w:rsidRPr="003C766D">
        <w:rPr>
          <w:bCs/>
          <w:sz w:val="24"/>
          <w:szCs w:val="24"/>
        </w:rPr>
        <w:t>describe)_</w:t>
      </w:r>
      <w:proofErr w:type="gramEnd"/>
      <w:r w:rsidRPr="003C766D">
        <w:rPr>
          <w:bCs/>
          <w:sz w:val="24"/>
          <w:szCs w:val="24"/>
        </w:rPr>
        <w:t>________________________</w:t>
      </w:r>
    </w:p>
    <w:p w14:paraId="1973AD46" w14:textId="77777777" w:rsidR="003C766D" w:rsidRPr="003C766D" w:rsidRDefault="003C766D" w:rsidP="003C766D">
      <w:pPr>
        <w:pStyle w:val="NoSpacing"/>
        <w:spacing w:line="360" w:lineRule="auto"/>
        <w:ind w:firstLine="720"/>
        <w:rPr>
          <w:b/>
          <w:bCs/>
          <w:sz w:val="24"/>
          <w:szCs w:val="24"/>
          <w:u w:val="single"/>
        </w:rPr>
      </w:pPr>
      <w:r w:rsidRPr="003C766D">
        <w:rPr>
          <w:b/>
          <w:bCs/>
          <w:sz w:val="24"/>
          <w:szCs w:val="24"/>
          <w:u w:val="single"/>
        </w:rPr>
        <w:t>SIGNAGE</w:t>
      </w:r>
    </w:p>
    <w:p w14:paraId="05CB0FAE" w14:textId="77777777" w:rsidR="003C766D" w:rsidRPr="003C766D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19</w:t>
      </w:r>
      <w:r w:rsidR="003C766D" w:rsidRPr="003C766D">
        <w:rPr>
          <w:bCs/>
          <w:sz w:val="24"/>
          <w:szCs w:val="24"/>
        </w:rPr>
        <w:t xml:space="preserve">.  Is the STAKE sign clearly displayed? </w:t>
      </w:r>
      <w:r w:rsidR="003C766D" w:rsidRPr="003C766D">
        <w:rPr>
          <w:bCs/>
          <w:sz w:val="24"/>
          <w:szCs w:val="24"/>
        </w:rPr>
        <w:tab/>
      </w:r>
      <w:r w:rsidR="003C766D"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="003C766D" w:rsidRPr="003C766D">
        <w:rPr>
          <w:bCs/>
          <w:sz w:val="24"/>
          <w:szCs w:val="24"/>
        </w:rPr>
        <w:fldChar w:fldCharType="end"/>
      </w:r>
      <w:r w:rsidR="003C766D" w:rsidRPr="003C766D">
        <w:rPr>
          <w:bCs/>
          <w:sz w:val="24"/>
          <w:szCs w:val="24"/>
        </w:rPr>
        <w:t xml:space="preserve"> Yes    </w:t>
      </w:r>
      <w:r w:rsidR="003C766D"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="003C766D" w:rsidRPr="003C766D">
        <w:rPr>
          <w:bCs/>
          <w:sz w:val="24"/>
          <w:szCs w:val="24"/>
        </w:rPr>
        <w:fldChar w:fldCharType="end"/>
      </w:r>
      <w:r w:rsidR="003C766D" w:rsidRPr="003C766D">
        <w:rPr>
          <w:bCs/>
          <w:sz w:val="24"/>
          <w:szCs w:val="24"/>
        </w:rPr>
        <w:t xml:space="preserve">No                                                                                                                                     </w:t>
      </w:r>
    </w:p>
    <w:p w14:paraId="5A2530FE" w14:textId="77777777" w:rsidR="003C766D" w:rsidRPr="003C766D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20</w:t>
      </w:r>
      <w:r w:rsidR="003C766D" w:rsidRPr="003C766D">
        <w:rPr>
          <w:bCs/>
          <w:sz w:val="24"/>
          <w:szCs w:val="24"/>
        </w:rPr>
        <w:t>.  If YES, where?</w:t>
      </w:r>
    </w:p>
    <w:p w14:paraId="5FD5759C" w14:textId="77777777" w:rsidR="003C766D" w:rsidRPr="003C766D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Storefront window or door</w:t>
      </w:r>
      <w:r w:rsidRPr="003C766D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counter/register</w:t>
      </w:r>
    </w:p>
    <w:p w14:paraId="1B0DCCBF" w14:textId="77777777" w:rsidR="003C766D" w:rsidRPr="003C766D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tobacco display</w:t>
      </w:r>
      <w:r w:rsidRPr="003C766D">
        <w:rPr>
          <w:bCs/>
          <w:sz w:val="24"/>
          <w:szCs w:val="24"/>
        </w:rPr>
        <w:tab/>
      </w:r>
      <w:r w:rsidR="00AD0EDC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Other (please </w:t>
      </w:r>
      <w:proofErr w:type="gramStart"/>
      <w:r w:rsidRPr="003C766D">
        <w:rPr>
          <w:bCs/>
          <w:sz w:val="24"/>
          <w:szCs w:val="24"/>
        </w:rPr>
        <w:t>describe)_</w:t>
      </w:r>
      <w:proofErr w:type="gramEnd"/>
      <w:r w:rsidRPr="003C766D">
        <w:rPr>
          <w:bCs/>
          <w:sz w:val="24"/>
          <w:szCs w:val="24"/>
        </w:rPr>
        <w:t>___________________</w:t>
      </w:r>
      <w:r w:rsidR="00AD0EDC">
        <w:rPr>
          <w:bCs/>
          <w:sz w:val="24"/>
          <w:szCs w:val="24"/>
        </w:rPr>
        <w:t>_____</w:t>
      </w:r>
    </w:p>
    <w:p w14:paraId="7B748483" w14:textId="77777777" w:rsidR="003C766D" w:rsidRPr="003C766D" w:rsidRDefault="0039766E" w:rsidP="00AD0EDC">
      <w:pPr>
        <w:pStyle w:val="NoSpacing"/>
        <w:spacing w:line="360" w:lineRule="auto"/>
        <w:ind w:firstLine="720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21</w:t>
      </w:r>
      <w:r w:rsidR="003C766D" w:rsidRPr="003C766D">
        <w:rPr>
          <w:bCs/>
          <w:sz w:val="24"/>
          <w:szCs w:val="24"/>
        </w:rPr>
        <w:t>.  Number of STAKE signs</w:t>
      </w:r>
      <w:r w:rsidR="00AD0EDC">
        <w:rPr>
          <w:b/>
          <w:bCs/>
          <w:sz w:val="24"/>
          <w:szCs w:val="24"/>
        </w:rPr>
        <w:t xml:space="preserve"> ____________</w:t>
      </w:r>
    </w:p>
    <w:p w14:paraId="400CA095" w14:textId="77777777" w:rsidR="003C766D" w:rsidRPr="003C766D" w:rsidRDefault="0039766E" w:rsidP="00AD0EDC">
      <w:pPr>
        <w:pStyle w:val="NoSpacing"/>
        <w:spacing w:line="360" w:lineRule="auto"/>
        <w:ind w:firstLine="720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22</w:t>
      </w:r>
      <w:r w:rsidR="00AD0EDC">
        <w:rPr>
          <w:bCs/>
          <w:sz w:val="24"/>
          <w:szCs w:val="24"/>
        </w:rPr>
        <w:t xml:space="preserve">. </w:t>
      </w:r>
      <w:r w:rsidR="003C766D" w:rsidRPr="00AD0EDC">
        <w:rPr>
          <w:bCs/>
          <w:sz w:val="24"/>
          <w:szCs w:val="24"/>
        </w:rPr>
        <w:t xml:space="preserve"> </w:t>
      </w:r>
      <w:r w:rsidR="003C766D" w:rsidRPr="00AD0EDC">
        <w:rPr>
          <w:sz w:val="24"/>
          <w:szCs w:val="24"/>
        </w:rPr>
        <w:t xml:space="preserve">Is the “We Don't Serve Teens” decal </w:t>
      </w:r>
      <w:r w:rsidR="003C766D" w:rsidRPr="00AD0EDC">
        <w:rPr>
          <w:bCs/>
          <w:sz w:val="24"/>
          <w:szCs w:val="24"/>
        </w:rPr>
        <w:t>clearly displayed?</w:t>
      </w:r>
      <w:r w:rsidR="003C766D" w:rsidRPr="003C766D">
        <w:rPr>
          <w:b/>
          <w:bCs/>
          <w:sz w:val="24"/>
          <w:szCs w:val="24"/>
        </w:rPr>
        <w:tab/>
      </w:r>
      <w:r w:rsidR="003C766D" w:rsidRPr="003C766D">
        <w:rPr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3C766D">
        <w:rPr>
          <w:b/>
          <w:bCs/>
          <w:sz w:val="24"/>
          <w:szCs w:val="24"/>
        </w:rPr>
        <w:instrText xml:space="preserve"> FORMCHECKBOX </w:instrText>
      </w:r>
      <w:r w:rsidR="00991959">
        <w:rPr>
          <w:b/>
          <w:bCs/>
          <w:sz w:val="24"/>
          <w:szCs w:val="24"/>
        </w:rPr>
      </w:r>
      <w:r w:rsidR="00991959">
        <w:rPr>
          <w:b/>
          <w:bCs/>
          <w:sz w:val="24"/>
          <w:szCs w:val="24"/>
        </w:rPr>
        <w:fldChar w:fldCharType="separate"/>
      </w:r>
      <w:r w:rsidR="003C766D" w:rsidRPr="003C766D">
        <w:rPr>
          <w:b/>
          <w:bCs/>
          <w:sz w:val="24"/>
          <w:szCs w:val="24"/>
        </w:rPr>
        <w:fldChar w:fldCharType="end"/>
      </w:r>
      <w:r w:rsidR="003C766D" w:rsidRPr="003C766D">
        <w:rPr>
          <w:b/>
          <w:bCs/>
          <w:sz w:val="24"/>
          <w:szCs w:val="24"/>
        </w:rPr>
        <w:t xml:space="preserve"> </w:t>
      </w:r>
      <w:r w:rsidR="003C766D" w:rsidRPr="003C766D">
        <w:rPr>
          <w:bCs/>
          <w:sz w:val="24"/>
          <w:szCs w:val="24"/>
        </w:rPr>
        <w:t xml:space="preserve">Yes       </w:t>
      </w:r>
      <w:r w:rsidR="003C766D"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="003C766D" w:rsidRPr="003C766D">
        <w:rPr>
          <w:bCs/>
          <w:sz w:val="24"/>
          <w:szCs w:val="24"/>
        </w:rPr>
        <w:fldChar w:fldCharType="end"/>
      </w:r>
      <w:r w:rsidR="003C766D" w:rsidRPr="003C766D">
        <w:rPr>
          <w:bCs/>
          <w:sz w:val="24"/>
          <w:szCs w:val="24"/>
        </w:rPr>
        <w:t>No</w:t>
      </w:r>
    </w:p>
    <w:p w14:paraId="3F794BDF" w14:textId="77777777" w:rsidR="003C766D" w:rsidRPr="00AD0EDC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23</w:t>
      </w:r>
      <w:r w:rsidR="003C766D" w:rsidRPr="00AD0EDC">
        <w:rPr>
          <w:bCs/>
          <w:sz w:val="24"/>
          <w:szCs w:val="24"/>
        </w:rPr>
        <w:t>.  If YES, where?</w:t>
      </w:r>
    </w:p>
    <w:p w14:paraId="2B607863" w14:textId="77777777" w:rsidR="003C766D" w:rsidRPr="003C766D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Storefront window or door</w:t>
      </w:r>
      <w:r w:rsidRPr="003C766D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counter/register</w:t>
      </w:r>
    </w:p>
    <w:p w14:paraId="2EF747A8" w14:textId="77777777" w:rsidR="003C766D" w:rsidRPr="00AD0EDC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tobacco display</w:t>
      </w:r>
      <w:r w:rsidRPr="003C766D">
        <w:rPr>
          <w:bCs/>
          <w:sz w:val="24"/>
          <w:szCs w:val="24"/>
        </w:rPr>
        <w:tab/>
      </w:r>
      <w:r w:rsidR="00AD0EDC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Other (please </w:t>
      </w:r>
      <w:proofErr w:type="gramStart"/>
      <w:r w:rsidRPr="003C766D">
        <w:rPr>
          <w:bCs/>
          <w:sz w:val="24"/>
          <w:szCs w:val="24"/>
        </w:rPr>
        <w:t>describe)</w:t>
      </w:r>
      <w:r w:rsidR="00AD0EDC">
        <w:rPr>
          <w:bCs/>
          <w:sz w:val="24"/>
          <w:szCs w:val="24"/>
        </w:rPr>
        <w:t>_</w:t>
      </w:r>
      <w:proofErr w:type="gramEnd"/>
      <w:r w:rsidR="00AD0EDC">
        <w:rPr>
          <w:bCs/>
          <w:sz w:val="24"/>
          <w:szCs w:val="24"/>
        </w:rPr>
        <w:t>________________________</w:t>
      </w:r>
    </w:p>
    <w:p w14:paraId="5F84BBC4" w14:textId="77777777" w:rsidR="003C766D" w:rsidRPr="00AD0EDC" w:rsidRDefault="0039766E" w:rsidP="00AD0EDC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24</w:t>
      </w:r>
      <w:r w:rsidR="003C766D" w:rsidRPr="00AD0EDC">
        <w:rPr>
          <w:bCs/>
          <w:sz w:val="24"/>
          <w:szCs w:val="24"/>
        </w:rPr>
        <w:t>.  Number of “</w:t>
      </w:r>
      <w:r w:rsidR="003C766D" w:rsidRPr="00AD0EDC">
        <w:rPr>
          <w:sz w:val="24"/>
          <w:szCs w:val="24"/>
        </w:rPr>
        <w:t>We Don't Serve Teens</w:t>
      </w:r>
      <w:r w:rsidR="00AD0EDC">
        <w:rPr>
          <w:bCs/>
          <w:sz w:val="24"/>
          <w:szCs w:val="24"/>
        </w:rPr>
        <w:t xml:space="preserve">” signs _____________  </w:t>
      </w:r>
    </w:p>
    <w:p w14:paraId="02242FD7" w14:textId="77777777" w:rsidR="003C766D" w:rsidRPr="00AD0EDC" w:rsidRDefault="0039766E" w:rsidP="00AD0EDC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25</w:t>
      </w:r>
      <w:r w:rsidR="003C766D" w:rsidRPr="00AD0EDC">
        <w:rPr>
          <w:bCs/>
          <w:sz w:val="24"/>
          <w:szCs w:val="24"/>
        </w:rPr>
        <w:t xml:space="preserve">.  Is the retailer’s Tobacco license clearly displayed?  </w:t>
      </w:r>
      <w:r w:rsidR="003C766D" w:rsidRPr="00AD0EDC">
        <w:rPr>
          <w:bCs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AD0EDC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="003C766D" w:rsidRPr="00AD0EDC">
        <w:rPr>
          <w:bCs/>
          <w:sz w:val="24"/>
          <w:szCs w:val="24"/>
        </w:rPr>
        <w:fldChar w:fldCharType="end"/>
      </w:r>
      <w:r w:rsidR="003C766D" w:rsidRPr="00AD0EDC">
        <w:rPr>
          <w:bCs/>
          <w:sz w:val="24"/>
          <w:szCs w:val="24"/>
        </w:rPr>
        <w:t xml:space="preserve"> Yes </w:t>
      </w:r>
      <w:r w:rsidR="003C766D" w:rsidRPr="00AD0EDC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AD0EDC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="003C766D" w:rsidRPr="00AD0EDC">
        <w:rPr>
          <w:bCs/>
          <w:sz w:val="24"/>
          <w:szCs w:val="24"/>
        </w:rPr>
        <w:fldChar w:fldCharType="end"/>
      </w:r>
      <w:r w:rsidR="003C766D" w:rsidRPr="00AD0EDC">
        <w:rPr>
          <w:bCs/>
          <w:sz w:val="24"/>
          <w:szCs w:val="24"/>
        </w:rPr>
        <w:t xml:space="preserve">No   </w:t>
      </w:r>
    </w:p>
    <w:p w14:paraId="414BF238" w14:textId="77777777" w:rsidR="003C766D" w:rsidRPr="00AD0EDC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26</w:t>
      </w:r>
      <w:r w:rsidR="003C766D" w:rsidRPr="00AD0EDC">
        <w:rPr>
          <w:bCs/>
          <w:sz w:val="24"/>
          <w:szCs w:val="24"/>
        </w:rPr>
        <w:t>.  If YES, where?</w:t>
      </w:r>
    </w:p>
    <w:p w14:paraId="19982125" w14:textId="77777777" w:rsidR="003C766D" w:rsidRPr="003C766D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Storefront window or door</w:t>
      </w:r>
      <w:r w:rsidRPr="003C766D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counter/register</w:t>
      </w:r>
    </w:p>
    <w:p w14:paraId="7C3C47E7" w14:textId="77777777" w:rsidR="003C766D" w:rsidRPr="00AD0EDC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tobacco display</w:t>
      </w:r>
      <w:r w:rsidRPr="003C766D">
        <w:rPr>
          <w:bCs/>
          <w:sz w:val="24"/>
          <w:szCs w:val="24"/>
        </w:rPr>
        <w:tab/>
      </w:r>
      <w:r w:rsidR="00AD0EDC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="00AD0EDC">
        <w:rPr>
          <w:bCs/>
          <w:sz w:val="24"/>
          <w:szCs w:val="24"/>
        </w:rPr>
        <w:t xml:space="preserve"> Other_________________________</w:t>
      </w:r>
    </w:p>
    <w:p w14:paraId="2F9F635A" w14:textId="77777777" w:rsidR="003C766D" w:rsidRPr="003C766D" w:rsidRDefault="0039766E" w:rsidP="00AD0EDC">
      <w:pPr>
        <w:pStyle w:val="NoSpacing"/>
        <w:spacing w:line="360" w:lineRule="auto"/>
        <w:ind w:firstLine="720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27</w:t>
      </w:r>
      <w:r w:rsidR="003C766D" w:rsidRPr="00AD0EDC">
        <w:rPr>
          <w:bCs/>
          <w:sz w:val="24"/>
          <w:szCs w:val="24"/>
        </w:rPr>
        <w:t>.  Is the retailer’s Alcohol license clearly displayed?</w:t>
      </w:r>
      <w:r w:rsidR="003C766D" w:rsidRPr="003C766D">
        <w:rPr>
          <w:b/>
          <w:bCs/>
          <w:sz w:val="24"/>
          <w:szCs w:val="24"/>
        </w:rPr>
        <w:t xml:space="preserve">  </w:t>
      </w:r>
      <w:r w:rsidR="003C766D" w:rsidRPr="003C766D">
        <w:rPr>
          <w:bCs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="003C766D" w:rsidRPr="003C766D">
        <w:rPr>
          <w:bCs/>
          <w:sz w:val="24"/>
          <w:szCs w:val="24"/>
        </w:rPr>
        <w:fldChar w:fldCharType="end"/>
      </w:r>
      <w:r w:rsidR="003C766D" w:rsidRPr="003C766D">
        <w:rPr>
          <w:bCs/>
          <w:sz w:val="24"/>
          <w:szCs w:val="24"/>
        </w:rPr>
        <w:t xml:space="preserve"> Yes </w:t>
      </w:r>
      <w:r w:rsidR="003C766D"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C766D"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="003C766D" w:rsidRPr="003C766D">
        <w:rPr>
          <w:bCs/>
          <w:sz w:val="24"/>
          <w:szCs w:val="24"/>
        </w:rPr>
        <w:fldChar w:fldCharType="end"/>
      </w:r>
      <w:r w:rsidR="003C766D" w:rsidRPr="003C766D">
        <w:rPr>
          <w:bCs/>
          <w:sz w:val="24"/>
          <w:szCs w:val="24"/>
        </w:rPr>
        <w:t xml:space="preserve">No   </w:t>
      </w:r>
    </w:p>
    <w:p w14:paraId="10B3460B" w14:textId="77777777" w:rsidR="003C766D" w:rsidRPr="00AD0EDC" w:rsidRDefault="0039766E" w:rsidP="003C766D">
      <w:pPr>
        <w:pStyle w:val="NoSpacing"/>
        <w:spacing w:line="360" w:lineRule="auto"/>
        <w:ind w:firstLine="720"/>
        <w:rPr>
          <w:bCs/>
          <w:sz w:val="24"/>
          <w:szCs w:val="24"/>
        </w:rPr>
      </w:pPr>
      <w:r>
        <w:rPr>
          <w:bCs/>
          <w:sz w:val="24"/>
          <w:szCs w:val="24"/>
        </w:rPr>
        <w:t>28</w:t>
      </w:r>
      <w:r w:rsidR="003C766D" w:rsidRPr="00AD0EDC">
        <w:rPr>
          <w:bCs/>
          <w:sz w:val="24"/>
          <w:szCs w:val="24"/>
        </w:rPr>
        <w:t>.  If YES, where?</w:t>
      </w:r>
    </w:p>
    <w:p w14:paraId="4892DF60" w14:textId="77777777" w:rsidR="003C766D" w:rsidRPr="003C766D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Storefront window or door</w:t>
      </w:r>
      <w:r w:rsidRPr="003C766D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counter/register</w:t>
      </w:r>
    </w:p>
    <w:p w14:paraId="45903560" w14:textId="77777777" w:rsidR="003C766D" w:rsidRPr="00AD0EDC" w:rsidRDefault="003C766D" w:rsidP="00AD0EDC">
      <w:pPr>
        <w:pStyle w:val="NoSpacing"/>
        <w:spacing w:line="360" w:lineRule="auto"/>
        <w:ind w:left="720" w:firstLine="720"/>
        <w:rPr>
          <w:bCs/>
          <w:sz w:val="24"/>
          <w:szCs w:val="24"/>
        </w:rPr>
      </w:pPr>
      <w:r w:rsidRPr="003C766D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On the tobacco display</w:t>
      </w:r>
      <w:r w:rsidRPr="003C766D">
        <w:rPr>
          <w:bCs/>
          <w:sz w:val="24"/>
          <w:szCs w:val="24"/>
        </w:rPr>
        <w:tab/>
      </w:r>
      <w:r w:rsidR="00AD0EDC">
        <w:rPr>
          <w:bCs/>
          <w:sz w:val="24"/>
          <w:szCs w:val="24"/>
        </w:rPr>
        <w:tab/>
      </w:r>
      <w:r w:rsidRPr="003C766D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C766D">
        <w:rPr>
          <w:bCs/>
          <w:sz w:val="24"/>
          <w:szCs w:val="24"/>
        </w:rPr>
        <w:instrText xml:space="preserve"> FORMCHECKBOX </w:instrText>
      </w:r>
      <w:r w:rsidR="00991959">
        <w:rPr>
          <w:bCs/>
          <w:sz w:val="24"/>
          <w:szCs w:val="24"/>
        </w:rPr>
      </w:r>
      <w:r w:rsidR="00991959">
        <w:rPr>
          <w:bCs/>
          <w:sz w:val="24"/>
          <w:szCs w:val="24"/>
        </w:rPr>
        <w:fldChar w:fldCharType="separate"/>
      </w:r>
      <w:r w:rsidRPr="003C766D">
        <w:rPr>
          <w:bCs/>
          <w:sz w:val="24"/>
          <w:szCs w:val="24"/>
        </w:rPr>
        <w:fldChar w:fldCharType="end"/>
      </w:r>
      <w:r w:rsidRPr="003C766D">
        <w:rPr>
          <w:bCs/>
          <w:sz w:val="24"/>
          <w:szCs w:val="24"/>
        </w:rPr>
        <w:t xml:space="preserve"> Other_________________________</w:t>
      </w:r>
    </w:p>
    <w:p w14:paraId="485C7300" w14:textId="77777777" w:rsidR="003C766D" w:rsidRPr="00AD0EDC" w:rsidRDefault="0039766E" w:rsidP="003C766D">
      <w:pPr>
        <w:pStyle w:val="NoSpacing"/>
        <w:spacing w:line="360" w:lineRule="auto"/>
        <w:ind w:firstLine="720"/>
        <w:rPr>
          <w:vanish/>
          <w:sz w:val="24"/>
          <w:szCs w:val="24"/>
        </w:rPr>
      </w:pPr>
      <w:r>
        <w:rPr>
          <w:bCs/>
          <w:sz w:val="24"/>
          <w:szCs w:val="24"/>
        </w:rPr>
        <w:lastRenderedPageBreak/>
        <w:t>29</w:t>
      </w:r>
      <w:r w:rsidR="003C766D" w:rsidRPr="00AD0EDC">
        <w:rPr>
          <w:bCs/>
          <w:sz w:val="24"/>
          <w:szCs w:val="24"/>
        </w:rPr>
        <w:t>. Please provide any other comments you may have</w:t>
      </w:r>
    </w:p>
    <w:p w14:paraId="1DB499A6" w14:textId="77777777" w:rsidR="003C766D" w:rsidRPr="005807E3" w:rsidRDefault="003C766D" w:rsidP="005807E3">
      <w:pPr>
        <w:pStyle w:val="NoSpacing"/>
        <w:spacing w:line="360" w:lineRule="auto"/>
        <w:ind w:firstLine="720"/>
        <w:rPr>
          <w:sz w:val="24"/>
          <w:szCs w:val="24"/>
        </w:rPr>
      </w:pPr>
    </w:p>
    <w:sectPr w:rsidR="003C766D" w:rsidRPr="005807E3" w:rsidSect="005807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20" w:right="180" w:bottom="280" w:left="260" w:header="720" w:footer="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BA91B" w14:textId="77777777" w:rsidR="007A3B05" w:rsidRDefault="007A3B05" w:rsidP="005807E3">
      <w:r>
        <w:separator/>
      </w:r>
    </w:p>
  </w:endnote>
  <w:endnote w:type="continuationSeparator" w:id="0">
    <w:p w14:paraId="2A494951" w14:textId="77777777" w:rsidR="007A3B05" w:rsidRDefault="007A3B05" w:rsidP="00580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0E67F" w14:textId="77777777" w:rsidR="0039766E" w:rsidRDefault="003976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53C07" w14:textId="77777777" w:rsidR="00814FE4" w:rsidRDefault="00814FE4">
    <w:pPr>
      <w:pStyle w:val="Footer"/>
    </w:pPr>
    <w:r>
      <w:t xml:space="preserve">Tulare 1-E-1 Storefront Observations and Retail Compliance Check   </w:t>
    </w:r>
    <w:r w:rsidR="0039766E">
      <w:t>v2.23</w:t>
    </w:r>
    <w:r>
      <w:t>.15 ko</w:t>
    </w:r>
  </w:p>
  <w:p w14:paraId="76ACA2B8" w14:textId="77777777" w:rsidR="00814FE4" w:rsidRDefault="00814F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DF47A" w14:textId="77777777" w:rsidR="0039766E" w:rsidRDefault="003976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73632" w14:textId="77777777" w:rsidR="007A3B05" w:rsidRDefault="007A3B05" w:rsidP="005807E3">
      <w:r>
        <w:separator/>
      </w:r>
    </w:p>
  </w:footnote>
  <w:footnote w:type="continuationSeparator" w:id="0">
    <w:p w14:paraId="70F34455" w14:textId="77777777" w:rsidR="007A3B05" w:rsidRDefault="007A3B05" w:rsidP="00580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1AF62" w14:textId="77777777" w:rsidR="0039766E" w:rsidRDefault="003976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4D946" w14:textId="77777777" w:rsidR="0039766E" w:rsidRDefault="003976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082BE" w14:textId="77777777" w:rsidR="0039766E" w:rsidRDefault="003976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A43C7"/>
    <w:multiLevelType w:val="hybridMultilevel"/>
    <w:tmpl w:val="CBBA3B58"/>
    <w:lvl w:ilvl="0" w:tplc="9CB8E8A0">
      <w:start w:val="1"/>
      <w:numFmt w:val="bullet"/>
      <w:lvlText w:val="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55425"/>
    <w:multiLevelType w:val="hybridMultilevel"/>
    <w:tmpl w:val="A144376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E773BF2"/>
    <w:multiLevelType w:val="multilevel"/>
    <w:tmpl w:val="E5B262E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FD"/>
    <w:rsid w:val="00020292"/>
    <w:rsid w:val="000260AC"/>
    <w:rsid w:val="000A6590"/>
    <w:rsid w:val="00325CFD"/>
    <w:rsid w:val="0039766E"/>
    <w:rsid w:val="003C766D"/>
    <w:rsid w:val="00492D30"/>
    <w:rsid w:val="004A4DAB"/>
    <w:rsid w:val="005807E3"/>
    <w:rsid w:val="006028F3"/>
    <w:rsid w:val="006B4A7C"/>
    <w:rsid w:val="007A3B05"/>
    <w:rsid w:val="00814FE4"/>
    <w:rsid w:val="008354FC"/>
    <w:rsid w:val="008A13F0"/>
    <w:rsid w:val="008B4749"/>
    <w:rsid w:val="00990653"/>
    <w:rsid w:val="00991959"/>
    <w:rsid w:val="009A470B"/>
    <w:rsid w:val="00A2617C"/>
    <w:rsid w:val="00A301B6"/>
    <w:rsid w:val="00A92FE0"/>
    <w:rsid w:val="00AD0EDC"/>
    <w:rsid w:val="00C723CA"/>
    <w:rsid w:val="00DC7B6E"/>
    <w:rsid w:val="00F41776"/>
    <w:rsid w:val="00F65607"/>
    <w:rsid w:val="00F8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3378"/>
  <w15:docId w15:val="{B128C360-8E7D-481C-980C-FCF704F18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NoSpacing">
    <w:name w:val="No Spacing"/>
    <w:uiPriority w:val="1"/>
    <w:qFormat/>
    <w:rsid w:val="00990653"/>
  </w:style>
  <w:style w:type="table" w:styleId="TableGrid">
    <w:name w:val="Table Grid"/>
    <w:basedOn w:val="TableNormal"/>
    <w:uiPriority w:val="59"/>
    <w:rsid w:val="00990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07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7E3"/>
  </w:style>
  <w:style w:type="paragraph" w:styleId="Footer">
    <w:name w:val="footer"/>
    <w:basedOn w:val="Normal"/>
    <w:link w:val="FooterChar"/>
    <w:uiPriority w:val="99"/>
    <w:unhideWhenUsed/>
    <w:rsid w:val="005807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07E3"/>
  </w:style>
  <w:style w:type="paragraph" w:styleId="BalloonText">
    <w:name w:val="Balloon Text"/>
    <w:basedOn w:val="Normal"/>
    <w:link w:val="BalloonTextChar"/>
    <w:uiPriority w:val="99"/>
    <w:semiHidden/>
    <w:unhideWhenUsed/>
    <w:rsid w:val="00580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County of Tulare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Jayveeritz Bautista</cp:lastModifiedBy>
  <cp:revision>2</cp:revision>
  <cp:lastPrinted>2015-02-18T22:45:00Z</cp:lastPrinted>
  <dcterms:created xsi:type="dcterms:W3CDTF">2018-05-29T16:35:00Z</dcterms:created>
  <dcterms:modified xsi:type="dcterms:W3CDTF">2018-05-29T16:35:00Z</dcterms:modified>
</cp:coreProperties>
</file>