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E6EDD1" w14:textId="77777777" w:rsidR="00020292" w:rsidRDefault="00020292">
      <w:pPr>
        <w:spacing w:line="340" w:lineRule="exact"/>
        <w:ind w:left="2411"/>
        <w:rPr>
          <w:rFonts w:ascii="Calibri" w:eastAsia="Calibri" w:hAnsi="Calibri" w:cs="Calibri"/>
          <w:sz w:val="16"/>
          <w:szCs w:val="16"/>
        </w:rPr>
      </w:pPr>
    </w:p>
    <w:p w14:paraId="290CB0FA" w14:textId="20C93995" w:rsidR="00325CFD" w:rsidRPr="00994315" w:rsidRDefault="00020292" w:rsidP="00784158">
      <w:pPr>
        <w:ind w:left="86"/>
        <w:contextualSpacing/>
        <w:jc w:val="center"/>
        <w:rPr>
          <w:b/>
          <w:position w:val="-1"/>
          <w:sz w:val="32"/>
          <w:szCs w:val="32"/>
          <w:u w:color="000000"/>
        </w:rPr>
      </w:pPr>
      <w:r w:rsidRPr="00994315">
        <w:rPr>
          <w:b/>
          <w:position w:val="-1"/>
          <w:sz w:val="32"/>
          <w:szCs w:val="32"/>
          <w:u w:color="000000"/>
        </w:rPr>
        <w:t>Retai</w:t>
      </w:r>
      <w:r w:rsidRPr="00994315">
        <w:rPr>
          <w:b/>
          <w:spacing w:val="-1"/>
          <w:position w:val="-1"/>
          <w:sz w:val="32"/>
          <w:szCs w:val="32"/>
          <w:u w:color="000000"/>
        </w:rPr>
        <w:t>l</w:t>
      </w:r>
      <w:r w:rsidRPr="00994315">
        <w:rPr>
          <w:b/>
          <w:position w:val="-1"/>
          <w:sz w:val="32"/>
          <w:szCs w:val="32"/>
          <w:u w:color="000000"/>
        </w:rPr>
        <w:t>er Store</w:t>
      </w:r>
      <w:r w:rsidRPr="00994315">
        <w:rPr>
          <w:b/>
          <w:spacing w:val="-1"/>
          <w:position w:val="-1"/>
          <w:sz w:val="32"/>
          <w:szCs w:val="32"/>
          <w:u w:color="000000"/>
        </w:rPr>
        <w:t>f</w:t>
      </w:r>
      <w:r w:rsidRPr="00994315">
        <w:rPr>
          <w:b/>
          <w:position w:val="-1"/>
          <w:sz w:val="32"/>
          <w:szCs w:val="32"/>
          <w:u w:color="000000"/>
        </w:rPr>
        <w:t>ront Observation</w:t>
      </w:r>
      <w:r w:rsidR="00FF393D">
        <w:rPr>
          <w:b/>
          <w:position w:val="-1"/>
          <w:sz w:val="32"/>
          <w:szCs w:val="32"/>
          <w:u w:color="000000"/>
        </w:rPr>
        <w:t xml:space="preserve"> Form</w:t>
      </w:r>
    </w:p>
    <w:p w14:paraId="66EE320C" w14:textId="77777777" w:rsidR="00325CFD" w:rsidRDefault="00325CFD" w:rsidP="005807E3">
      <w:pPr>
        <w:pStyle w:val="NoSpacing"/>
        <w:ind w:left="90"/>
        <w:jc w:val="center"/>
        <w:rPr>
          <w:sz w:val="24"/>
          <w:szCs w:val="24"/>
        </w:rPr>
      </w:pPr>
    </w:p>
    <w:p w14:paraId="5B02DE49" w14:textId="77777777" w:rsidR="00990653" w:rsidRDefault="00990653" w:rsidP="00470DAE">
      <w:pPr>
        <w:pStyle w:val="NoSpacing"/>
        <w:ind w:left="360"/>
        <w:contextualSpacing/>
        <w:rPr>
          <w:sz w:val="24"/>
          <w:szCs w:val="24"/>
        </w:rPr>
      </w:pPr>
      <w:r>
        <w:rPr>
          <w:sz w:val="24"/>
          <w:szCs w:val="24"/>
        </w:rPr>
        <w:t>1.  Observer Name: ________________________________     2. Date (mm/dd/</w:t>
      </w:r>
      <w:proofErr w:type="spellStart"/>
      <w:r>
        <w:rPr>
          <w:sz w:val="24"/>
          <w:szCs w:val="24"/>
        </w:rPr>
        <w:t>yy</w:t>
      </w:r>
      <w:proofErr w:type="spellEnd"/>
      <w:r>
        <w:rPr>
          <w:sz w:val="24"/>
          <w:szCs w:val="24"/>
        </w:rPr>
        <w:t>):________________</w:t>
      </w:r>
    </w:p>
    <w:p w14:paraId="18166DE4" w14:textId="77777777" w:rsidR="00990653" w:rsidRDefault="00990653" w:rsidP="00470DAE">
      <w:pPr>
        <w:pStyle w:val="NoSpacing"/>
        <w:ind w:left="360"/>
        <w:contextualSpacing/>
        <w:rPr>
          <w:sz w:val="24"/>
          <w:szCs w:val="24"/>
        </w:rPr>
      </w:pPr>
    </w:p>
    <w:p w14:paraId="2F826F5D" w14:textId="3103BDCD" w:rsidR="00A92FE0" w:rsidRPr="00094292" w:rsidRDefault="00A92FE0" w:rsidP="00470DAE">
      <w:pPr>
        <w:contextualSpacing/>
        <w:rPr>
          <w:color w:val="000000"/>
          <w:sz w:val="24"/>
          <w:szCs w:val="24"/>
          <w:u w:val="single"/>
        </w:rPr>
      </w:pPr>
      <w:r>
        <w:rPr>
          <w:sz w:val="24"/>
          <w:szCs w:val="24"/>
        </w:rPr>
        <w:t xml:space="preserve">      </w:t>
      </w:r>
      <w:r w:rsidR="00990653">
        <w:rPr>
          <w:sz w:val="24"/>
          <w:szCs w:val="24"/>
        </w:rPr>
        <w:t>3.  Time of visit (</w:t>
      </w:r>
      <w:proofErr w:type="spellStart"/>
      <w:r w:rsidR="00990653">
        <w:rPr>
          <w:sz w:val="24"/>
          <w:szCs w:val="24"/>
        </w:rPr>
        <w:t>hh:mm</w:t>
      </w:r>
      <w:proofErr w:type="spellEnd"/>
      <w:r w:rsidR="00990653">
        <w:rPr>
          <w:sz w:val="24"/>
          <w:szCs w:val="24"/>
        </w:rPr>
        <w:t xml:space="preserve">):__________ </w:t>
      </w:r>
      <w:r w:rsidR="00094292">
        <w:rPr>
          <w:rFonts w:ascii="BiauKai" w:eastAsia="BiauKai" w:hAnsi="BiauKai" w:hint="eastAsia"/>
          <w:sz w:val="24"/>
          <w:szCs w:val="24"/>
        </w:rPr>
        <w:t></w:t>
      </w:r>
      <w:r w:rsidR="00094292">
        <w:rPr>
          <w:rFonts w:ascii="BiauKai" w:eastAsia="BiauKai" w:hAnsi="BiauKai"/>
          <w:sz w:val="24"/>
          <w:szCs w:val="24"/>
        </w:rPr>
        <w:t xml:space="preserve"> </w:t>
      </w:r>
      <w:r w:rsidR="00990653">
        <w:rPr>
          <w:sz w:val="24"/>
          <w:szCs w:val="24"/>
        </w:rPr>
        <w:t xml:space="preserve">A.M. </w:t>
      </w:r>
      <w:r w:rsidR="00094292">
        <w:rPr>
          <w:sz w:val="24"/>
          <w:szCs w:val="24"/>
        </w:rPr>
        <w:t xml:space="preserve">or </w:t>
      </w:r>
      <w:r w:rsidR="00094292">
        <w:rPr>
          <w:rFonts w:ascii="BiauKai" w:eastAsia="BiauKai" w:hAnsi="BiauKai" w:hint="eastAsia"/>
          <w:sz w:val="24"/>
          <w:szCs w:val="24"/>
        </w:rPr>
        <w:t></w:t>
      </w:r>
      <w:r w:rsidR="00094292">
        <w:rPr>
          <w:rFonts w:ascii="BiauKai" w:eastAsia="BiauKai" w:hAnsi="BiauKai"/>
          <w:sz w:val="24"/>
          <w:szCs w:val="24"/>
        </w:rPr>
        <w:t xml:space="preserve"> </w:t>
      </w:r>
      <w:r w:rsidR="00990653">
        <w:rPr>
          <w:sz w:val="24"/>
          <w:szCs w:val="24"/>
        </w:rPr>
        <w:t xml:space="preserve">P.M.      </w:t>
      </w:r>
      <w:r>
        <w:rPr>
          <w:sz w:val="24"/>
          <w:szCs w:val="24"/>
        </w:rPr>
        <w:t>4.  Name of Store:</w:t>
      </w:r>
      <w:r w:rsidRPr="00A92FE0">
        <w:rPr>
          <w:rFonts w:ascii="Calibri" w:hAnsi="Calibri"/>
          <w:color w:val="000000"/>
          <w:sz w:val="22"/>
          <w:szCs w:val="22"/>
        </w:rPr>
        <w:t xml:space="preserve"> </w:t>
      </w:r>
      <w:r w:rsidR="00814FE4" w:rsidRPr="00066394">
        <w:rPr>
          <w:sz w:val="24"/>
          <w:szCs w:val="24"/>
        </w:rPr>
        <w:t xml:space="preserve"> </w:t>
      </w:r>
      <w:r w:rsidR="008B4749" w:rsidRPr="00066394">
        <w:rPr>
          <w:sz w:val="24"/>
          <w:szCs w:val="24"/>
        </w:rPr>
        <w:t>__________________</w:t>
      </w:r>
      <w:r w:rsidR="006028F3" w:rsidRPr="00094292">
        <w:rPr>
          <w:color w:val="000000"/>
          <w:sz w:val="24"/>
          <w:szCs w:val="24"/>
          <w:u w:val="single"/>
        </w:rPr>
        <w:t xml:space="preserve"> </w:t>
      </w:r>
    </w:p>
    <w:p w14:paraId="39F70AB8" w14:textId="77777777" w:rsidR="00A92FE0" w:rsidRPr="00094292" w:rsidRDefault="00814FE4" w:rsidP="00470DAE">
      <w:pPr>
        <w:contextualSpacing/>
        <w:rPr>
          <w:rFonts w:ascii="Calibri" w:hAnsi="Calibri"/>
          <w:color w:val="000000"/>
          <w:sz w:val="22"/>
          <w:szCs w:val="22"/>
          <w:u w:val="single"/>
        </w:rPr>
      </w:pPr>
      <w:r w:rsidRPr="00094292">
        <w:rPr>
          <w:rFonts w:ascii="Calibri" w:hAnsi="Calibri"/>
          <w:color w:val="000000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</w:t>
      </w:r>
    </w:p>
    <w:p w14:paraId="5562F6B4" w14:textId="3EE5F116" w:rsidR="00990653" w:rsidRPr="00066394" w:rsidRDefault="00A92FE0" w:rsidP="00470DAE">
      <w:pPr>
        <w:contextualSpacing/>
        <w:rPr>
          <w:sz w:val="24"/>
          <w:szCs w:val="24"/>
        </w:rPr>
      </w:pPr>
      <w:r w:rsidRPr="00814FE4">
        <w:rPr>
          <w:sz w:val="24"/>
          <w:szCs w:val="24"/>
        </w:rPr>
        <w:t xml:space="preserve">      </w:t>
      </w:r>
      <w:r w:rsidR="00990653" w:rsidRPr="00814FE4">
        <w:rPr>
          <w:sz w:val="24"/>
          <w:szCs w:val="24"/>
        </w:rPr>
        <w:t>5.  Address:</w:t>
      </w:r>
      <w:r w:rsidRPr="00814FE4">
        <w:rPr>
          <w:sz w:val="24"/>
          <w:szCs w:val="24"/>
        </w:rPr>
        <w:t xml:space="preserve"> </w:t>
      </w:r>
      <w:r w:rsidR="008B4749" w:rsidRPr="00066394">
        <w:rPr>
          <w:sz w:val="24"/>
          <w:szCs w:val="24"/>
        </w:rPr>
        <w:t>_______________________</w:t>
      </w:r>
      <w:r w:rsidR="00492D30" w:rsidRPr="00066394">
        <w:rPr>
          <w:sz w:val="24"/>
          <w:szCs w:val="24"/>
        </w:rPr>
        <w:t xml:space="preserve">   </w:t>
      </w:r>
      <w:r w:rsidR="00492D30">
        <w:rPr>
          <w:sz w:val="24"/>
          <w:szCs w:val="24"/>
        </w:rPr>
        <w:t xml:space="preserve">     </w:t>
      </w:r>
      <w:r w:rsidR="008B4749">
        <w:rPr>
          <w:sz w:val="24"/>
          <w:szCs w:val="24"/>
        </w:rPr>
        <w:t xml:space="preserve">                          </w:t>
      </w:r>
      <w:r w:rsidR="00066394">
        <w:rPr>
          <w:sz w:val="24"/>
          <w:szCs w:val="24"/>
        </w:rPr>
        <w:t xml:space="preserve"> </w:t>
      </w:r>
      <w:r w:rsidR="00990653">
        <w:rPr>
          <w:sz w:val="24"/>
          <w:szCs w:val="24"/>
        </w:rPr>
        <w:t>6</w:t>
      </w:r>
      <w:r w:rsidR="000260AC">
        <w:rPr>
          <w:sz w:val="24"/>
          <w:szCs w:val="24"/>
        </w:rPr>
        <w:t>. City</w:t>
      </w:r>
      <w:r w:rsidR="00990653">
        <w:rPr>
          <w:sz w:val="24"/>
          <w:szCs w:val="24"/>
        </w:rPr>
        <w:t>/Zip Code:</w:t>
      </w:r>
      <w:r>
        <w:rPr>
          <w:sz w:val="24"/>
          <w:szCs w:val="24"/>
        </w:rPr>
        <w:t xml:space="preserve"> </w:t>
      </w:r>
      <w:r w:rsidR="006028F3">
        <w:rPr>
          <w:sz w:val="24"/>
          <w:szCs w:val="24"/>
        </w:rPr>
        <w:t xml:space="preserve"> </w:t>
      </w:r>
      <w:r w:rsidR="008B4749">
        <w:rPr>
          <w:sz w:val="24"/>
          <w:szCs w:val="24"/>
        </w:rPr>
        <w:t>__________________</w:t>
      </w:r>
    </w:p>
    <w:p w14:paraId="509F4AA1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09FEEA45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7.  Type of store:   </w:t>
      </w:r>
    </w:p>
    <w:p w14:paraId="33BD34C8" w14:textId="77777777" w:rsidR="009A7D62" w:rsidRDefault="009A7D62" w:rsidP="00FC28C8">
      <w:pPr>
        <w:pStyle w:val="NoSpacing"/>
        <w:numPr>
          <w:ilvl w:val="0"/>
          <w:numId w:val="5"/>
        </w:numPr>
        <w:rPr>
          <w:sz w:val="24"/>
          <w:szCs w:val="24"/>
        </w:rPr>
        <w:sectPr w:rsidR="009A7D62" w:rsidSect="00244717">
          <w:footerReference w:type="default" r:id="rId8"/>
          <w:type w:val="continuous"/>
          <w:pgSz w:w="12240" w:h="15840"/>
          <w:pgMar w:top="432" w:right="576" w:bottom="288" w:left="576" w:header="720" w:footer="720" w:gutter="0"/>
          <w:cols w:space="720"/>
          <w:docGrid w:linePitch="272"/>
        </w:sectPr>
      </w:pPr>
    </w:p>
    <w:p w14:paraId="59DF9C80" w14:textId="27103490" w:rsidR="009A7D62" w:rsidRPr="009A7D62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>Gas/Convenience Store</w:t>
      </w:r>
    </w:p>
    <w:p w14:paraId="480A02AC" w14:textId="77777777" w:rsidR="009A7D62" w:rsidRPr="009A7D62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 xml:space="preserve">Discount/Dollar Store    </w:t>
      </w:r>
    </w:p>
    <w:p w14:paraId="2F1E973E" w14:textId="77777777" w:rsidR="009A7D62" w:rsidRPr="009A7D62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 xml:space="preserve">Deli/Meat Market               </w:t>
      </w:r>
    </w:p>
    <w:p w14:paraId="136DFC23" w14:textId="4FEF6C67" w:rsidR="00990653" w:rsidRPr="00FC28C8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>Liquor</w:t>
      </w:r>
      <w:r w:rsidR="00973CD1" w:rsidRPr="00FC28C8">
        <w:rPr>
          <w:sz w:val="24"/>
          <w:szCs w:val="24"/>
        </w:rPr>
        <w:t xml:space="preserve"> Store</w:t>
      </w:r>
    </w:p>
    <w:p w14:paraId="0FE69025" w14:textId="77777777" w:rsidR="009A7D62" w:rsidRPr="009A7D62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 xml:space="preserve">Gas Station store               </w:t>
      </w:r>
      <w:r w:rsidR="00FC28C8" w:rsidRPr="00FC28C8">
        <w:rPr>
          <w:sz w:val="24"/>
          <w:szCs w:val="24"/>
        </w:rPr>
        <w:t xml:space="preserve"> </w:t>
      </w:r>
    </w:p>
    <w:p w14:paraId="3442975E" w14:textId="6873559A" w:rsidR="009A7D62" w:rsidRPr="009A7D62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 xml:space="preserve">Tobacco Store  </w:t>
      </w:r>
    </w:p>
    <w:p w14:paraId="3B8C900A" w14:textId="48D1D0C3" w:rsidR="00973CD1" w:rsidRPr="00FC28C8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 xml:space="preserve">Small Drug/Pharmacy        </w:t>
      </w:r>
    </w:p>
    <w:p w14:paraId="35F90A88" w14:textId="75E189E0" w:rsidR="009A7D62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>Chain Drug/Pharmacy</w:t>
      </w:r>
    </w:p>
    <w:p w14:paraId="7B413A22" w14:textId="77777777" w:rsidR="009A7D62" w:rsidRPr="009A7D62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 xml:space="preserve">Neighborhood Market    </w:t>
      </w:r>
    </w:p>
    <w:p w14:paraId="2EE0CE61" w14:textId="79BA4DA2" w:rsidR="00D269ED" w:rsidRPr="00FC28C8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 xml:space="preserve">Chain Grocery Store      </w:t>
      </w:r>
    </w:p>
    <w:p w14:paraId="3CC32FDE" w14:textId="77777777" w:rsidR="009A7D62" w:rsidRPr="009A7D62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 xml:space="preserve">Chain Convenience Store   </w:t>
      </w:r>
    </w:p>
    <w:p w14:paraId="12F76EF5" w14:textId="277E8BBA" w:rsidR="00990653" w:rsidRPr="00FC28C8" w:rsidRDefault="00990653" w:rsidP="00FC28C8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FC28C8">
        <w:rPr>
          <w:sz w:val="24"/>
          <w:szCs w:val="24"/>
        </w:rPr>
        <w:t>Gas Station</w:t>
      </w:r>
    </w:p>
    <w:p w14:paraId="6D67B35A" w14:textId="77777777" w:rsidR="009A7D62" w:rsidRDefault="009A7D62" w:rsidP="00990653">
      <w:pPr>
        <w:pStyle w:val="NoSpacing"/>
        <w:rPr>
          <w:sz w:val="24"/>
          <w:szCs w:val="24"/>
        </w:rPr>
        <w:sectPr w:rsidR="009A7D62" w:rsidSect="000124D2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272"/>
        </w:sectPr>
      </w:pPr>
    </w:p>
    <w:p w14:paraId="3968760F" w14:textId="7C9EA688" w:rsidR="00990653" w:rsidRDefault="00990653" w:rsidP="00990653">
      <w:pPr>
        <w:pStyle w:val="NoSpacing"/>
        <w:rPr>
          <w:sz w:val="24"/>
          <w:szCs w:val="24"/>
        </w:rPr>
      </w:pPr>
    </w:p>
    <w:p w14:paraId="7785FB1B" w14:textId="6B3544D2" w:rsidR="00020292" w:rsidRDefault="00990653" w:rsidP="007253DA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Instructions:  You will only look at the storefront window </w:t>
      </w:r>
      <w:r w:rsidR="00A83380">
        <w:rPr>
          <w:b/>
          <w:sz w:val="24"/>
          <w:szCs w:val="24"/>
        </w:rPr>
        <w:t xml:space="preserve">from the </w:t>
      </w:r>
      <w:r w:rsidR="002A790F">
        <w:rPr>
          <w:b/>
          <w:sz w:val="24"/>
          <w:szCs w:val="24"/>
        </w:rPr>
        <w:t xml:space="preserve">outside of </w:t>
      </w:r>
      <w:r w:rsidR="00A83380">
        <w:rPr>
          <w:b/>
          <w:sz w:val="24"/>
          <w:szCs w:val="24"/>
        </w:rPr>
        <w:t xml:space="preserve">the </w:t>
      </w:r>
      <w:r w:rsidR="002A790F">
        <w:rPr>
          <w:b/>
          <w:sz w:val="24"/>
          <w:szCs w:val="24"/>
        </w:rPr>
        <w:t>store</w:t>
      </w:r>
      <w:r w:rsidR="00A8338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For each of the following categories, you will record the approximate percentage of window coverage and actual total number of advertisements/signs.</w:t>
      </w:r>
    </w:p>
    <w:p w14:paraId="69FF3CF5" w14:textId="77777777" w:rsidR="00990653" w:rsidRDefault="00990653" w:rsidP="00990653">
      <w:pPr>
        <w:pStyle w:val="NoSpacing"/>
        <w:rPr>
          <w:b/>
          <w:sz w:val="24"/>
          <w:szCs w:val="24"/>
        </w:rPr>
      </w:pPr>
    </w:p>
    <w:p w14:paraId="4731BA42" w14:textId="0A29E8E7" w:rsidR="00990653" w:rsidRPr="00590011" w:rsidRDefault="00990653" w:rsidP="00990653">
      <w:pPr>
        <w:pStyle w:val="NoSpacing"/>
        <w:rPr>
          <w:b/>
          <w:bCs/>
          <w:sz w:val="24"/>
          <w:szCs w:val="24"/>
          <w:u w:val="single"/>
        </w:rPr>
      </w:pPr>
      <w:r w:rsidRPr="00001E08">
        <w:rPr>
          <w:b/>
          <w:bCs/>
          <w:sz w:val="24"/>
          <w:szCs w:val="24"/>
          <w:u w:val="single"/>
        </w:rPr>
        <w:t>All Advertisements/Signs</w:t>
      </w:r>
    </w:p>
    <w:p w14:paraId="59C349D2" w14:textId="77777777" w:rsidR="0039766E" w:rsidRDefault="00990653" w:rsidP="0039766E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 w:rsidR="0039766E">
        <w:rPr>
          <w:sz w:val="24"/>
          <w:szCs w:val="24"/>
        </w:rPr>
        <w:t>What percent</w:t>
      </w:r>
      <w:r>
        <w:rPr>
          <w:sz w:val="24"/>
          <w:szCs w:val="24"/>
        </w:rPr>
        <w:t xml:space="preserve"> of window covered by all advertisements/</w:t>
      </w:r>
      <w:r w:rsidR="0039766E">
        <w:rPr>
          <w:sz w:val="24"/>
          <w:szCs w:val="24"/>
        </w:rPr>
        <w:t>signs?</w:t>
      </w:r>
    </w:p>
    <w:p w14:paraId="33F3E0F2" w14:textId="77777777" w:rsidR="0039766E" w:rsidRDefault="0039766E" w:rsidP="6CD29E56">
      <w:pPr>
        <w:pStyle w:val="NoSpacing"/>
        <w:ind w:firstLine="720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o</w:t>
      </w:r>
      <w:r>
        <w:rPr>
          <w:sz w:val="24"/>
          <w:szCs w:val="24"/>
        </w:rPr>
        <w:t xml:space="preserve">  Hardly any (&lt;10%)</w:t>
      </w:r>
    </w:p>
    <w:p w14:paraId="2E096DB8" w14:textId="77777777" w:rsidR="0039766E" w:rsidRDefault="0039766E" w:rsidP="0039766E">
      <w:pPr>
        <w:pStyle w:val="NoSpacing"/>
        <w:ind w:left="360" w:firstLine="360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o</w:t>
      </w:r>
      <w:r>
        <w:rPr>
          <w:sz w:val="24"/>
          <w:szCs w:val="24"/>
        </w:rPr>
        <w:t xml:space="preserve">  Some (10-33%)</w:t>
      </w:r>
    </w:p>
    <w:p w14:paraId="3AC30276" w14:textId="77777777" w:rsidR="0039766E" w:rsidRDefault="0039766E" w:rsidP="0039766E">
      <w:pPr>
        <w:pStyle w:val="NoSpacing"/>
        <w:ind w:left="360" w:firstLine="360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o</w:t>
      </w:r>
      <w:r>
        <w:rPr>
          <w:sz w:val="24"/>
          <w:szCs w:val="24"/>
        </w:rPr>
        <w:t xml:space="preserve">  Quite a lot (&gt;33%)</w:t>
      </w:r>
    </w:p>
    <w:p w14:paraId="664241CE" w14:textId="77777777" w:rsidR="0039766E" w:rsidRDefault="0039766E" w:rsidP="0039766E">
      <w:pPr>
        <w:pStyle w:val="NoSpacing"/>
        <w:ind w:left="360" w:firstLine="360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o</w:t>
      </w:r>
      <w:r>
        <w:rPr>
          <w:sz w:val="24"/>
          <w:szCs w:val="24"/>
        </w:rPr>
        <w:t xml:space="preserve">  No windows or glass doors</w:t>
      </w:r>
    </w:p>
    <w:p w14:paraId="16E36CFB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2DD8974D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9.  Total number of all advertisements/signs   ________</w:t>
      </w:r>
    </w:p>
    <w:p w14:paraId="69312EB3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18EB7FB2" w14:textId="1FDF9FA1" w:rsidR="00990653" w:rsidRPr="00590011" w:rsidRDefault="00990653" w:rsidP="0039766E">
      <w:pPr>
        <w:pStyle w:val="NoSpacing"/>
        <w:rPr>
          <w:b/>
          <w:bCs/>
          <w:sz w:val="24"/>
          <w:szCs w:val="24"/>
          <w:u w:val="single"/>
        </w:rPr>
      </w:pPr>
      <w:r w:rsidRPr="6CD29E56">
        <w:rPr>
          <w:b/>
          <w:bCs/>
          <w:sz w:val="24"/>
          <w:szCs w:val="24"/>
          <w:u w:val="single"/>
        </w:rPr>
        <w:t>Tobacco Advertisements/Signs</w:t>
      </w:r>
    </w:p>
    <w:p w14:paraId="1D8E9A12" w14:textId="77777777" w:rsidR="00990653" w:rsidRDefault="0039766E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10</w:t>
      </w:r>
      <w:r w:rsidR="00990653">
        <w:rPr>
          <w:sz w:val="24"/>
          <w:szCs w:val="24"/>
        </w:rPr>
        <w:t xml:space="preserve">.  </w:t>
      </w:r>
      <w:r w:rsidR="00990653" w:rsidRPr="00990653">
        <w:rPr>
          <w:sz w:val="24"/>
          <w:szCs w:val="24"/>
        </w:rPr>
        <w:t xml:space="preserve">Total number of </w:t>
      </w:r>
      <w:r w:rsidR="00990653">
        <w:rPr>
          <w:sz w:val="24"/>
          <w:szCs w:val="24"/>
        </w:rPr>
        <w:t>tobacco</w:t>
      </w:r>
      <w:r w:rsidR="00990653" w:rsidRPr="00990653">
        <w:rPr>
          <w:sz w:val="24"/>
          <w:szCs w:val="24"/>
        </w:rPr>
        <w:t xml:space="preserve"> advertisements/signs   ________</w:t>
      </w:r>
    </w:p>
    <w:p w14:paraId="02B9662E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784DC959" w14:textId="3C2D720B" w:rsidR="00990653" w:rsidRPr="00590011" w:rsidRDefault="00990653" w:rsidP="0039766E">
      <w:pPr>
        <w:pStyle w:val="NoSpacing"/>
        <w:rPr>
          <w:b/>
          <w:bCs/>
          <w:sz w:val="24"/>
          <w:szCs w:val="24"/>
          <w:u w:val="single"/>
        </w:rPr>
      </w:pPr>
      <w:r w:rsidRPr="6CD29E56">
        <w:rPr>
          <w:b/>
          <w:bCs/>
          <w:sz w:val="24"/>
          <w:szCs w:val="24"/>
          <w:u w:val="single"/>
        </w:rPr>
        <w:t>Alcohol Advertisements/Signs</w:t>
      </w:r>
    </w:p>
    <w:p w14:paraId="5B326101" w14:textId="77777777" w:rsidR="00990653" w:rsidRDefault="0039766E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11</w:t>
      </w:r>
      <w:r w:rsidR="00990653">
        <w:rPr>
          <w:sz w:val="24"/>
          <w:szCs w:val="24"/>
        </w:rPr>
        <w:t>.  Total number of alcohol advertisements/signs   ________</w:t>
      </w:r>
    </w:p>
    <w:p w14:paraId="36C03F00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4459EC14" w14:textId="449DF1EF" w:rsidR="00990653" w:rsidRPr="00590011" w:rsidRDefault="00990653" w:rsidP="00590011">
      <w:pPr>
        <w:pStyle w:val="NoSpacing"/>
        <w:rPr>
          <w:b/>
          <w:bCs/>
          <w:sz w:val="24"/>
          <w:szCs w:val="24"/>
          <w:u w:val="single"/>
        </w:rPr>
      </w:pPr>
      <w:r w:rsidRPr="6CD29E56">
        <w:rPr>
          <w:b/>
          <w:bCs/>
          <w:sz w:val="24"/>
          <w:szCs w:val="24"/>
          <w:u w:val="single"/>
        </w:rPr>
        <w:t xml:space="preserve">Unhealthy Beverages Advertisements/Signs (such as </w:t>
      </w:r>
      <w:r w:rsidR="007253DA">
        <w:rPr>
          <w:b/>
          <w:bCs/>
          <w:sz w:val="24"/>
          <w:szCs w:val="24"/>
          <w:u w:val="single"/>
        </w:rPr>
        <w:t>energy</w:t>
      </w:r>
      <w:r w:rsidRPr="6CD29E56">
        <w:rPr>
          <w:b/>
          <w:bCs/>
          <w:sz w:val="24"/>
          <w:szCs w:val="24"/>
          <w:u w:val="single"/>
        </w:rPr>
        <w:t xml:space="preserve"> drinks, soda, etc. – sugary beverages)</w:t>
      </w:r>
    </w:p>
    <w:p w14:paraId="48C2927B" w14:textId="77777777" w:rsidR="00990653" w:rsidRDefault="0039766E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12</w:t>
      </w:r>
      <w:r w:rsidR="00990653">
        <w:rPr>
          <w:sz w:val="24"/>
          <w:szCs w:val="24"/>
        </w:rPr>
        <w:t xml:space="preserve">.  </w:t>
      </w:r>
      <w:r w:rsidR="00990653" w:rsidRPr="00990653">
        <w:rPr>
          <w:sz w:val="24"/>
          <w:szCs w:val="24"/>
        </w:rPr>
        <w:t xml:space="preserve">Total number of </w:t>
      </w:r>
      <w:r w:rsidR="005807E3">
        <w:rPr>
          <w:sz w:val="24"/>
          <w:szCs w:val="24"/>
        </w:rPr>
        <w:t>unhealthy beverage</w:t>
      </w:r>
      <w:r w:rsidR="00990653" w:rsidRPr="00990653">
        <w:rPr>
          <w:sz w:val="24"/>
          <w:szCs w:val="24"/>
        </w:rPr>
        <w:t xml:space="preserve"> advertisements/signs   ________</w:t>
      </w:r>
    </w:p>
    <w:p w14:paraId="6B7A6301" w14:textId="77777777" w:rsidR="00990653" w:rsidRP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7C49462D" w14:textId="732304AF" w:rsidR="005807E3" w:rsidRPr="00590011" w:rsidRDefault="005807E3" w:rsidP="00590011">
      <w:pPr>
        <w:pStyle w:val="NoSpacing"/>
        <w:rPr>
          <w:b/>
          <w:bCs/>
          <w:sz w:val="24"/>
          <w:szCs w:val="24"/>
          <w:u w:val="single"/>
        </w:rPr>
      </w:pPr>
      <w:r w:rsidRPr="6CD29E56">
        <w:rPr>
          <w:b/>
          <w:bCs/>
          <w:sz w:val="24"/>
          <w:szCs w:val="24"/>
          <w:u w:val="single"/>
        </w:rPr>
        <w:t>Unhealthy Snacks Advertisements/Signs (such as chips, cookies, candy, pastries, etc.)</w:t>
      </w:r>
    </w:p>
    <w:p w14:paraId="22163492" w14:textId="77777777" w:rsidR="005807E3" w:rsidRDefault="0039766E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13</w:t>
      </w:r>
      <w:r w:rsidR="005807E3">
        <w:rPr>
          <w:sz w:val="24"/>
          <w:szCs w:val="24"/>
        </w:rPr>
        <w:t xml:space="preserve">.  </w:t>
      </w:r>
      <w:r w:rsidR="005807E3" w:rsidRPr="00990653">
        <w:rPr>
          <w:sz w:val="24"/>
          <w:szCs w:val="24"/>
        </w:rPr>
        <w:t xml:space="preserve">Total number of </w:t>
      </w:r>
      <w:r w:rsidR="005807E3">
        <w:rPr>
          <w:sz w:val="24"/>
          <w:szCs w:val="24"/>
        </w:rPr>
        <w:t>unhealthy snack</w:t>
      </w:r>
      <w:r w:rsidR="005807E3" w:rsidRPr="00990653">
        <w:rPr>
          <w:sz w:val="24"/>
          <w:szCs w:val="24"/>
        </w:rPr>
        <w:t xml:space="preserve"> advertisements/signs   ________</w:t>
      </w:r>
    </w:p>
    <w:p w14:paraId="48EB8135" w14:textId="77777777" w:rsidR="005807E3" w:rsidRDefault="005807E3" w:rsidP="00F65607">
      <w:pPr>
        <w:pStyle w:val="NoSpacing"/>
        <w:ind w:left="360"/>
        <w:rPr>
          <w:sz w:val="24"/>
          <w:szCs w:val="24"/>
        </w:rPr>
      </w:pPr>
    </w:p>
    <w:p w14:paraId="0DC8A2A0" w14:textId="77777777" w:rsidR="005807E3" w:rsidRDefault="005807E3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</w:t>
      </w:r>
      <w:r w:rsidR="0039766E">
        <w:rPr>
          <w:sz w:val="24"/>
          <w:szCs w:val="24"/>
        </w:rPr>
        <w:t>4</w:t>
      </w:r>
      <w:r>
        <w:rPr>
          <w:sz w:val="24"/>
          <w:szCs w:val="24"/>
        </w:rPr>
        <w:t>.  Please provide any other comments regarding the observation of this store’s window advertisements/signs.</w:t>
      </w:r>
    </w:p>
    <w:p w14:paraId="65139BD4" w14:textId="77777777" w:rsidR="005807E3" w:rsidRDefault="005807E3" w:rsidP="005807E3">
      <w:pPr>
        <w:pStyle w:val="NoSpacing"/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14:paraId="3C4E0DB3" w14:textId="77777777" w:rsidR="005807E3" w:rsidRDefault="005807E3" w:rsidP="005807E3">
      <w:pPr>
        <w:pStyle w:val="NoSpacing"/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14:paraId="751BB131" w14:textId="6D77DCBB" w:rsidR="008E267F" w:rsidRDefault="005807E3" w:rsidP="00664D43">
      <w:pPr>
        <w:pStyle w:val="NoSpacing"/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14:paraId="4FCC2E27" w14:textId="77777777" w:rsidR="00664D43" w:rsidRPr="00664D43" w:rsidRDefault="00664D43" w:rsidP="00664D43">
      <w:pPr>
        <w:pStyle w:val="NoSpacing"/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14:paraId="1DB499A6" w14:textId="4F2E2725" w:rsidR="003C766D" w:rsidRPr="005807E3" w:rsidRDefault="00664D43" w:rsidP="00664D43">
      <w:pPr>
        <w:pStyle w:val="NoSpacing"/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sectPr w:rsidR="003C766D" w:rsidRPr="005807E3" w:rsidSect="00470DAE">
      <w:type w:val="continuous"/>
      <w:pgSz w:w="12240" w:h="15840"/>
      <w:pgMar w:top="432" w:right="576" w:bottom="288" w:left="5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BA74BF" w14:textId="77777777" w:rsidR="007A0253" w:rsidRDefault="007A0253" w:rsidP="005807E3">
      <w:r>
        <w:separator/>
      </w:r>
    </w:p>
  </w:endnote>
  <w:endnote w:type="continuationSeparator" w:id="0">
    <w:p w14:paraId="148D899F" w14:textId="77777777" w:rsidR="007A0253" w:rsidRDefault="007A0253" w:rsidP="00580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BiauKai">
    <w:altName w:val="BiauKai"/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Roboto">
    <w:altName w:val="Roboto"/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5440F" w14:textId="2B023621" w:rsidR="007A768F" w:rsidRPr="00D357C0" w:rsidRDefault="00D357C0" w:rsidP="00D357C0">
    <w:pPr>
      <w:pStyle w:val="Footer"/>
      <w:rPr>
        <w:rFonts w:ascii="Roboto" w:hAnsi="Roboto"/>
        <w:color w:val="000000" w:themeColor="text1"/>
      </w:rPr>
    </w:pPr>
    <w:r w:rsidRPr="00D357C0">
      <w:rPr>
        <w:rFonts w:ascii="Roboto" w:hAnsi="Roboto"/>
        <w:color w:val="000000" w:themeColor="text1"/>
      </w:rPr>
      <w:t>Adapted from Tulare County Tobacco Control Project</w:t>
    </w:r>
    <w:r w:rsidR="00664D43">
      <w:rPr>
        <w:rFonts w:ascii="Roboto" w:hAnsi="Roboto"/>
        <w:color w:val="000000" w:themeColor="text1"/>
      </w:rPr>
      <w:t xml:space="preserve"> (2017)</w:t>
    </w:r>
    <w:r w:rsidRPr="00D357C0">
      <w:rPr>
        <w:rFonts w:ascii="Roboto" w:hAnsi="Roboto"/>
        <w:color w:val="000000" w:themeColor="text1"/>
      </w:rPr>
      <w:tab/>
    </w:r>
    <w:r w:rsidRPr="00D357C0">
      <w:rPr>
        <w:rFonts w:ascii="Roboto" w:hAnsi="Roboto"/>
        <w:color w:val="000000" w:themeColor="text1"/>
      </w:rPr>
      <w:tab/>
    </w:r>
    <w:r w:rsidR="007A768F" w:rsidRPr="00D357C0">
      <w:rPr>
        <w:rFonts w:ascii="Roboto" w:hAnsi="Roboto"/>
        <w:color w:val="000000" w:themeColor="text1"/>
      </w:rPr>
      <w:fldChar w:fldCharType="begin"/>
    </w:r>
    <w:r w:rsidR="007A768F" w:rsidRPr="00D357C0">
      <w:rPr>
        <w:rFonts w:ascii="Roboto" w:hAnsi="Roboto"/>
        <w:color w:val="000000" w:themeColor="text1"/>
      </w:rPr>
      <w:instrText xml:space="preserve"> PAGE  \* Arabic  \* MERGEFORMAT </w:instrText>
    </w:r>
    <w:r w:rsidR="007A768F" w:rsidRPr="00D357C0">
      <w:rPr>
        <w:rFonts w:ascii="Roboto" w:hAnsi="Roboto"/>
        <w:color w:val="000000" w:themeColor="text1"/>
      </w:rPr>
      <w:fldChar w:fldCharType="separate"/>
    </w:r>
    <w:r w:rsidR="007A768F" w:rsidRPr="00D357C0">
      <w:rPr>
        <w:rFonts w:ascii="Roboto" w:hAnsi="Roboto"/>
        <w:noProof/>
        <w:color w:val="000000" w:themeColor="text1"/>
      </w:rPr>
      <w:t>2</w:t>
    </w:r>
    <w:r w:rsidR="007A768F" w:rsidRPr="00D357C0">
      <w:rPr>
        <w:rFonts w:ascii="Roboto" w:hAnsi="Roboto"/>
        <w:color w:val="000000" w:themeColor="text1"/>
      </w:rPr>
      <w:fldChar w:fldCharType="end"/>
    </w:r>
    <w:r w:rsidR="007A768F" w:rsidRPr="00D357C0">
      <w:rPr>
        <w:rFonts w:ascii="Roboto" w:hAnsi="Roboto"/>
        <w:color w:val="000000" w:themeColor="text1"/>
      </w:rPr>
      <w:t xml:space="preserve"> of </w:t>
    </w:r>
    <w:r w:rsidR="007A768F" w:rsidRPr="00D357C0">
      <w:rPr>
        <w:rFonts w:ascii="Roboto" w:hAnsi="Roboto"/>
        <w:color w:val="000000" w:themeColor="text1"/>
      </w:rPr>
      <w:fldChar w:fldCharType="begin"/>
    </w:r>
    <w:r w:rsidR="007A768F" w:rsidRPr="00D357C0">
      <w:rPr>
        <w:rFonts w:ascii="Roboto" w:hAnsi="Roboto"/>
        <w:color w:val="000000" w:themeColor="text1"/>
      </w:rPr>
      <w:instrText xml:space="preserve"> NUMPAGES  \* Arabic  \* MERGEFORMAT </w:instrText>
    </w:r>
    <w:r w:rsidR="007A768F" w:rsidRPr="00D357C0">
      <w:rPr>
        <w:rFonts w:ascii="Roboto" w:hAnsi="Roboto"/>
        <w:color w:val="000000" w:themeColor="text1"/>
      </w:rPr>
      <w:fldChar w:fldCharType="separate"/>
    </w:r>
    <w:r w:rsidR="007A768F" w:rsidRPr="00D357C0">
      <w:rPr>
        <w:rFonts w:ascii="Roboto" w:hAnsi="Roboto"/>
        <w:noProof/>
        <w:color w:val="000000" w:themeColor="text1"/>
      </w:rPr>
      <w:t>2</w:t>
    </w:r>
    <w:r w:rsidR="007A768F" w:rsidRPr="00D357C0">
      <w:rPr>
        <w:rFonts w:ascii="Roboto" w:hAnsi="Roboto"/>
        <w:color w:val="000000" w:themeColor="text1"/>
      </w:rPr>
      <w:fldChar w:fldCharType="end"/>
    </w:r>
  </w:p>
  <w:p w14:paraId="76ACA2B8" w14:textId="35C9E1B9" w:rsidR="00814FE4" w:rsidRDefault="00814FE4" w:rsidP="6CD29E56">
    <w:pPr>
      <w:pStyle w:val="Footer"/>
      <w:rPr>
        <w:rFonts w:ascii="Arial Narrow" w:eastAsia="Arial Narrow" w:hAnsi="Arial Narrow" w:cs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9B887" w14:textId="77777777" w:rsidR="007A0253" w:rsidRDefault="007A0253" w:rsidP="005807E3">
      <w:r>
        <w:separator/>
      </w:r>
    </w:p>
  </w:footnote>
  <w:footnote w:type="continuationSeparator" w:id="0">
    <w:p w14:paraId="6D5A3C5D" w14:textId="77777777" w:rsidR="007A0253" w:rsidRDefault="007A0253" w:rsidP="00580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A43C7"/>
    <w:multiLevelType w:val="hybridMultilevel"/>
    <w:tmpl w:val="CBBA3B58"/>
    <w:lvl w:ilvl="0" w:tplc="9CB8E8A0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A321A"/>
    <w:multiLevelType w:val="hybridMultilevel"/>
    <w:tmpl w:val="B9E40CE8"/>
    <w:lvl w:ilvl="0" w:tplc="A454B372">
      <w:start w:val="1"/>
      <w:numFmt w:val="bullet"/>
      <w:lvlText w:val="r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3555425"/>
    <w:multiLevelType w:val="hybridMultilevel"/>
    <w:tmpl w:val="A144376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E773BF2"/>
    <w:multiLevelType w:val="multilevel"/>
    <w:tmpl w:val="E5B262E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3562059"/>
    <w:multiLevelType w:val="hybridMultilevel"/>
    <w:tmpl w:val="623C2554"/>
    <w:lvl w:ilvl="0" w:tplc="A454B372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FD"/>
    <w:rsid w:val="00001E08"/>
    <w:rsid w:val="000124D2"/>
    <w:rsid w:val="00020292"/>
    <w:rsid w:val="000260AC"/>
    <w:rsid w:val="00066394"/>
    <w:rsid w:val="00094292"/>
    <w:rsid w:val="000A6590"/>
    <w:rsid w:val="000B1A57"/>
    <w:rsid w:val="001F70B5"/>
    <w:rsid w:val="00244717"/>
    <w:rsid w:val="002A790F"/>
    <w:rsid w:val="002B622B"/>
    <w:rsid w:val="00325CFD"/>
    <w:rsid w:val="00396812"/>
    <w:rsid w:val="0039766E"/>
    <w:rsid w:val="003C766D"/>
    <w:rsid w:val="003E5EA3"/>
    <w:rsid w:val="00416067"/>
    <w:rsid w:val="004258B9"/>
    <w:rsid w:val="0043728D"/>
    <w:rsid w:val="00470DAE"/>
    <w:rsid w:val="00492D30"/>
    <w:rsid w:val="004A4DAB"/>
    <w:rsid w:val="005807E3"/>
    <w:rsid w:val="00590011"/>
    <w:rsid w:val="00597BD0"/>
    <w:rsid w:val="005B53D1"/>
    <w:rsid w:val="006028F3"/>
    <w:rsid w:val="0064366E"/>
    <w:rsid w:val="00664D43"/>
    <w:rsid w:val="006B4A7C"/>
    <w:rsid w:val="006F21A0"/>
    <w:rsid w:val="007253DA"/>
    <w:rsid w:val="00784158"/>
    <w:rsid w:val="007A0253"/>
    <w:rsid w:val="007A3B05"/>
    <w:rsid w:val="007A768F"/>
    <w:rsid w:val="00814FE4"/>
    <w:rsid w:val="008354FC"/>
    <w:rsid w:val="00877F41"/>
    <w:rsid w:val="008A13F0"/>
    <w:rsid w:val="008B4749"/>
    <w:rsid w:val="008E267F"/>
    <w:rsid w:val="00973CD1"/>
    <w:rsid w:val="00990653"/>
    <w:rsid w:val="00991959"/>
    <w:rsid w:val="00994315"/>
    <w:rsid w:val="009A470B"/>
    <w:rsid w:val="009A7D62"/>
    <w:rsid w:val="009C672A"/>
    <w:rsid w:val="00A2617C"/>
    <w:rsid w:val="00A301B6"/>
    <w:rsid w:val="00A83380"/>
    <w:rsid w:val="00A92FE0"/>
    <w:rsid w:val="00AD0EDC"/>
    <w:rsid w:val="00C723CA"/>
    <w:rsid w:val="00CE1D63"/>
    <w:rsid w:val="00D269ED"/>
    <w:rsid w:val="00D357C0"/>
    <w:rsid w:val="00DC7B6E"/>
    <w:rsid w:val="00DF7298"/>
    <w:rsid w:val="00E702A8"/>
    <w:rsid w:val="00EA1258"/>
    <w:rsid w:val="00F34649"/>
    <w:rsid w:val="00F41776"/>
    <w:rsid w:val="00F6144B"/>
    <w:rsid w:val="00F65607"/>
    <w:rsid w:val="00F8476B"/>
    <w:rsid w:val="00FC28C8"/>
    <w:rsid w:val="00FF393D"/>
    <w:rsid w:val="1861EDC9"/>
    <w:rsid w:val="36E12A25"/>
    <w:rsid w:val="58F4F79F"/>
    <w:rsid w:val="6CD29E56"/>
    <w:rsid w:val="79E2B16C"/>
    <w:rsid w:val="7B7E8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83378"/>
  <w15:docId w15:val="{B128C360-8E7D-481C-980C-FCF704F18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NoSpacing">
    <w:name w:val="No Spacing"/>
    <w:uiPriority w:val="1"/>
    <w:qFormat/>
    <w:rsid w:val="00990653"/>
  </w:style>
  <w:style w:type="table" w:styleId="TableGrid">
    <w:name w:val="Table Grid"/>
    <w:basedOn w:val="TableNormal"/>
    <w:uiPriority w:val="59"/>
    <w:rsid w:val="00990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07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07E3"/>
  </w:style>
  <w:style w:type="paragraph" w:styleId="Footer">
    <w:name w:val="footer"/>
    <w:basedOn w:val="Normal"/>
    <w:link w:val="FooterChar"/>
    <w:uiPriority w:val="99"/>
    <w:unhideWhenUsed/>
    <w:rsid w:val="005807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07E3"/>
  </w:style>
  <w:style w:type="paragraph" w:styleId="BalloonText">
    <w:name w:val="Balloon Text"/>
    <w:basedOn w:val="Normal"/>
    <w:link w:val="BalloonTextChar"/>
    <w:uiPriority w:val="99"/>
    <w:semiHidden/>
    <w:unhideWhenUsed/>
    <w:rsid w:val="00580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61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39F984-1624-A94C-A6C6-576C537FF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341</Words>
  <Characters>1948</Characters>
  <Application>Microsoft Office Word</Application>
  <DocSecurity>0</DocSecurity>
  <Lines>16</Lines>
  <Paragraphs>4</Paragraphs>
  <ScaleCrop>false</ScaleCrop>
  <Company>County of Tulare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Ruchi Rawal</cp:lastModifiedBy>
  <cp:revision>44</cp:revision>
  <cp:lastPrinted>2015-02-18T22:45:00Z</cp:lastPrinted>
  <dcterms:created xsi:type="dcterms:W3CDTF">2018-05-29T16:35:00Z</dcterms:created>
  <dcterms:modified xsi:type="dcterms:W3CDTF">2021-07-28T01:07:00Z</dcterms:modified>
</cp:coreProperties>
</file>